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15A" w:rsidRDefault="008E0B98" w:rsidP="00A50E3F">
      <w:pPr>
        <w:tabs>
          <w:tab w:val="left" w:pos="708"/>
        </w:tabs>
        <w:spacing w:after="0" w:line="100" w:lineRule="atLeas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934075" cy="8229600"/>
            <wp:effectExtent l="19050" t="0" r="9525" b="0"/>
            <wp:docPr id="1" name="Рисунок 1" descr="C:\Users\Светлана\Desktop\Юля-Ляля\Локальные акты\21.Правила внутреннего труд.рас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Юля-Ляля\Локальные акты\21.Правила внутреннего труд.расп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415A" w:rsidRPr="000F73D9">
        <w:rPr>
          <w:sz w:val="20"/>
          <w:szCs w:val="20"/>
        </w:rPr>
        <w:t xml:space="preserve">                                                                                                     </w:t>
      </w:r>
    </w:p>
    <w:p w:rsidR="0071415A" w:rsidRDefault="0071415A" w:rsidP="005B294F">
      <w:pPr>
        <w:rPr>
          <w:sz w:val="26"/>
          <w:szCs w:val="26"/>
        </w:rPr>
      </w:pPr>
    </w:p>
    <w:tbl>
      <w:tblPr>
        <w:tblpPr w:leftFromText="180" w:rightFromText="180" w:vertAnchor="text" w:horzAnchor="margin" w:tblpY="-178"/>
        <w:tblW w:w="0" w:type="auto"/>
        <w:tblLook w:val="00A0"/>
      </w:tblPr>
      <w:tblGrid>
        <w:gridCol w:w="5687"/>
        <w:gridCol w:w="3883"/>
      </w:tblGrid>
      <w:tr w:rsidR="0071415A" w:rsidRPr="001D3565">
        <w:tc>
          <w:tcPr>
            <w:tcW w:w="5688" w:type="dxa"/>
          </w:tcPr>
          <w:p w:rsidR="0071415A" w:rsidRPr="00D218FF" w:rsidRDefault="0071415A" w:rsidP="00D218FF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15A" w:rsidRPr="00D218FF" w:rsidRDefault="0071415A" w:rsidP="00D218FF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18FF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71415A" w:rsidRPr="00D218FF" w:rsidRDefault="0071415A" w:rsidP="00D218FF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18FF">
              <w:rPr>
                <w:rFonts w:ascii="Times New Roman" w:hAnsi="Times New Roman" w:cs="Times New Roman"/>
                <w:sz w:val="24"/>
                <w:szCs w:val="24"/>
              </w:rPr>
              <w:t xml:space="preserve">на совете </w:t>
            </w:r>
            <w:r w:rsidR="00FE304A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Pr="00D218F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  <w:p w:rsidR="0071415A" w:rsidRPr="00D218FF" w:rsidRDefault="00AA7B94" w:rsidP="00D218FF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«</w:t>
            </w:r>
            <w:r w:rsidR="007C10CB" w:rsidRPr="007C10CB">
              <w:rPr>
                <w:rFonts w:ascii="Times New Roman" w:hAnsi="Times New Roman" w:cs="Times New Roman"/>
                <w:sz w:val="24"/>
                <w:szCs w:val="24"/>
              </w:rPr>
              <w:t>Колобок</w:t>
            </w:r>
            <w:r w:rsidR="0071415A" w:rsidRPr="00D218F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1415A" w:rsidRPr="00D218FF" w:rsidRDefault="00F65E1E" w:rsidP="007C10CB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«__»__</w:t>
            </w:r>
            <w:r w:rsidR="0071415A" w:rsidRPr="00D218F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71415A" w:rsidRPr="00D218F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883" w:type="dxa"/>
          </w:tcPr>
          <w:p w:rsidR="0071415A" w:rsidRPr="00D218FF" w:rsidRDefault="0071415A" w:rsidP="00D218FF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15A" w:rsidRPr="00D218FF" w:rsidRDefault="00F65E1E" w:rsidP="00D218FF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71415A" w:rsidRPr="00D218FF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71415A" w:rsidRPr="00D218FF" w:rsidRDefault="0071415A" w:rsidP="00D218FF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18F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МАДОУ </w:t>
            </w:r>
          </w:p>
          <w:p w:rsidR="0071415A" w:rsidRPr="00D218FF" w:rsidRDefault="00AA7B94" w:rsidP="00D218FF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«</w:t>
            </w:r>
            <w:r w:rsidR="007C10CB" w:rsidRPr="007C10CB">
              <w:rPr>
                <w:rFonts w:ascii="Times New Roman" w:hAnsi="Times New Roman" w:cs="Times New Roman"/>
                <w:sz w:val="24"/>
                <w:szCs w:val="24"/>
              </w:rPr>
              <w:t>Колобок</w:t>
            </w:r>
            <w:r w:rsidR="0071415A" w:rsidRPr="00D218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1415A" w:rsidRPr="00D218FF" w:rsidRDefault="00932C4C" w:rsidP="00D218FF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7C10CB">
              <w:rPr>
                <w:rFonts w:ascii="Times New Roman" w:hAnsi="Times New Roman" w:cs="Times New Roman"/>
                <w:sz w:val="24"/>
                <w:szCs w:val="24"/>
              </w:rPr>
              <w:t>С.Н.Тельгина</w:t>
            </w:r>
            <w:proofErr w:type="spellEnd"/>
          </w:p>
          <w:p w:rsidR="0071415A" w:rsidRPr="00D218FF" w:rsidRDefault="0071415A" w:rsidP="007C10CB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18FF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proofErr w:type="spellStart"/>
            <w:r w:rsidR="00F65E1E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D218F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="00F65E1E">
              <w:rPr>
                <w:rFonts w:ascii="Times New Roman" w:hAnsi="Times New Roman" w:cs="Times New Roman"/>
                <w:sz w:val="24"/>
                <w:szCs w:val="24"/>
              </w:rPr>
              <w:t xml:space="preserve"> «__»__</w:t>
            </w:r>
            <w:r w:rsidRPr="00D218F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65E1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D218F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71415A" w:rsidRPr="00D218FF" w:rsidRDefault="0071415A" w:rsidP="00D218FF">
      <w:pPr>
        <w:tabs>
          <w:tab w:val="left" w:pos="732"/>
        </w:tabs>
        <w:suppressAutoHyphens/>
        <w:spacing w:after="142"/>
        <w:jc w:val="both"/>
        <w:rPr>
          <w:b/>
          <w:bCs/>
          <w:sz w:val="26"/>
          <w:szCs w:val="26"/>
          <w:lang w:eastAsia="ar-SA"/>
        </w:rPr>
      </w:pPr>
    </w:p>
    <w:p w:rsidR="0071415A" w:rsidRPr="00D218FF" w:rsidRDefault="0071415A" w:rsidP="00D218FF">
      <w:pPr>
        <w:tabs>
          <w:tab w:val="left" w:pos="708"/>
        </w:tabs>
        <w:spacing w:after="0" w:line="100" w:lineRule="atLeast"/>
        <w:rPr>
          <w:sz w:val="26"/>
          <w:szCs w:val="26"/>
        </w:rPr>
      </w:pPr>
    </w:p>
    <w:p w:rsidR="0071415A" w:rsidRPr="00D218FF" w:rsidRDefault="0071415A" w:rsidP="00D218FF">
      <w:pPr>
        <w:tabs>
          <w:tab w:val="left" w:pos="708"/>
        </w:tabs>
        <w:spacing w:after="0" w:line="100" w:lineRule="atLeast"/>
        <w:rPr>
          <w:sz w:val="26"/>
          <w:szCs w:val="26"/>
        </w:rPr>
      </w:pPr>
    </w:p>
    <w:p w:rsidR="0071415A" w:rsidRPr="00D218FF" w:rsidRDefault="0071415A" w:rsidP="00D218FF">
      <w:pPr>
        <w:tabs>
          <w:tab w:val="left" w:pos="708"/>
        </w:tabs>
        <w:spacing w:after="0" w:line="100" w:lineRule="atLeast"/>
        <w:rPr>
          <w:sz w:val="26"/>
          <w:szCs w:val="26"/>
        </w:rPr>
      </w:pPr>
    </w:p>
    <w:p w:rsidR="0071415A" w:rsidRPr="00D218FF" w:rsidRDefault="0071415A" w:rsidP="00D218FF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71415A" w:rsidRPr="00D218FF" w:rsidRDefault="0071415A" w:rsidP="00D218FF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71415A" w:rsidRPr="00D218FF" w:rsidRDefault="0071415A" w:rsidP="00D218FF">
      <w:pPr>
        <w:tabs>
          <w:tab w:val="left" w:pos="708"/>
        </w:tabs>
        <w:spacing w:after="0" w:line="100" w:lineRule="atLeast"/>
        <w:rPr>
          <w:b/>
          <w:bCs/>
          <w:sz w:val="32"/>
          <w:szCs w:val="32"/>
        </w:rPr>
      </w:pPr>
    </w:p>
    <w:p w:rsidR="0071415A" w:rsidRPr="00D218FF" w:rsidRDefault="0071415A" w:rsidP="00D218FF">
      <w:pPr>
        <w:tabs>
          <w:tab w:val="left" w:pos="708"/>
        </w:tabs>
        <w:spacing w:after="0" w:line="100" w:lineRule="atLeast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D218FF">
        <w:rPr>
          <w:rFonts w:ascii="Times New Roman" w:hAnsi="Times New Roman" w:cs="Times New Roman"/>
          <w:b/>
          <w:bCs/>
          <w:sz w:val="48"/>
          <w:szCs w:val="48"/>
        </w:rPr>
        <w:t>П</w:t>
      </w:r>
      <w:r>
        <w:rPr>
          <w:rFonts w:ascii="Times New Roman" w:hAnsi="Times New Roman" w:cs="Times New Roman"/>
          <w:b/>
          <w:bCs/>
          <w:sz w:val="48"/>
          <w:szCs w:val="48"/>
        </w:rPr>
        <w:t>равила</w:t>
      </w:r>
    </w:p>
    <w:p w:rsidR="0071415A" w:rsidRDefault="0071415A" w:rsidP="00D218FF">
      <w:pPr>
        <w:tabs>
          <w:tab w:val="left" w:pos="708"/>
        </w:tabs>
        <w:spacing w:after="0" w:line="100" w:lineRule="atLeast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внутреннего распорядка воспитанников</w:t>
      </w:r>
    </w:p>
    <w:p w:rsidR="0071415A" w:rsidRPr="00D218FF" w:rsidRDefault="0071415A" w:rsidP="00D218FF">
      <w:pPr>
        <w:tabs>
          <w:tab w:val="left" w:pos="708"/>
        </w:tabs>
        <w:spacing w:after="0" w:line="10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D218FF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Pr="00D218FF">
        <w:rPr>
          <w:rFonts w:ascii="Times New Roman" w:hAnsi="Times New Roman" w:cs="Times New Roman"/>
          <w:sz w:val="32"/>
          <w:szCs w:val="32"/>
        </w:rPr>
        <w:t>муниципального автономного дошкольн</w:t>
      </w:r>
      <w:r>
        <w:rPr>
          <w:rFonts w:ascii="Times New Roman" w:hAnsi="Times New Roman" w:cs="Times New Roman"/>
          <w:sz w:val="32"/>
          <w:szCs w:val="32"/>
        </w:rPr>
        <w:t>ого</w:t>
      </w:r>
      <w:r w:rsidRPr="00D218FF">
        <w:rPr>
          <w:rFonts w:ascii="Times New Roman" w:hAnsi="Times New Roman" w:cs="Times New Roman"/>
          <w:sz w:val="32"/>
          <w:szCs w:val="32"/>
        </w:rPr>
        <w:t xml:space="preserve"> образовательного у</w:t>
      </w:r>
      <w:r w:rsidR="00932C4C">
        <w:rPr>
          <w:rFonts w:ascii="Times New Roman" w:hAnsi="Times New Roman" w:cs="Times New Roman"/>
          <w:sz w:val="32"/>
          <w:szCs w:val="32"/>
        </w:rPr>
        <w:t>чр</w:t>
      </w:r>
      <w:r w:rsidR="00AA7B94">
        <w:rPr>
          <w:rFonts w:ascii="Times New Roman" w:hAnsi="Times New Roman" w:cs="Times New Roman"/>
          <w:sz w:val="32"/>
          <w:szCs w:val="32"/>
        </w:rPr>
        <w:t>еждения детский сад «</w:t>
      </w:r>
      <w:r w:rsidR="007C10CB" w:rsidRPr="007C10CB">
        <w:rPr>
          <w:rFonts w:ascii="Times New Roman" w:hAnsi="Times New Roman" w:cs="Times New Roman"/>
          <w:sz w:val="32"/>
          <w:szCs w:val="32"/>
        </w:rPr>
        <w:t>Колобок</w:t>
      </w:r>
      <w:r w:rsidRPr="00D218FF"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 w:rsidR="00F65E1E">
        <w:rPr>
          <w:rFonts w:ascii="Times New Roman" w:hAnsi="Times New Roman" w:cs="Times New Roman"/>
          <w:sz w:val="32"/>
          <w:szCs w:val="32"/>
        </w:rPr>
        <w:t>с</w:t>
      </w:r>
      <w:proofErr w:type="gramStart"/>
      <w:r w:rsidR="00F65E1E">
        <w:rPr>
          <w:rFonts w:ascii="Times New Roman" w:hAnsi="Times New Roman" w:cs="Times New Roman"/>
          <w:sz w:val="32"/>
          <w:szCs w:val="32"/>
        </w:rPr>
        <w:t>.С</w:t>
      </w:r>
      <w:proofErr w:type="gramEnd"/>
      <w:r w:rsidR="00F65E1E">
        <w:rPr>
          <w:rFonts w:ascii="Times New Roman" w:hAnsi="Times New Roman" w:cs="Times New Roman"/>
          <w:sz w:val="32"/>
          <w:szCs w:val="32"/>
        </w:rPr>
        <w:t>емено-Петровское</w:t>
      </w:r>
      <w:proofErr w:type="spellEnd"/>
      <w:r w:rsidR="00F65E1E">
        <w:rPr>
          <w:rFonts w:ascii="Times New Roman" w:hAnsi="Times New Roman" w:cs="Times New Roman"/>
          <w:sz w:val="32"/>
          <w:szCs w:val="32"/>
        </w:rPr>
        <w:t xml:space="preserve"> </w:t>
      </w:r>
      <w:r w:rsidRPr="00D218FF">
        <w:rPr>
          <w:rFonts w:ascii="Times New Roman" w:hAnsi="Times New Roman" w:cs="Times New Roman"/>
          <w:sz w:val="32"/>
          <w:szCs w:val="32"/>
        </w:rPr>
        <w:t>муниципального район</w:t>
      </w:r>
      <w:r w:rsidR="00F65E1E">
        <w:rPr>
          <w:rFonts w:ascii="Times New Roman" w:hAnsi="Times New Roman" w:cs="Times New Roman"/>
          <w:sz w:val="32"/>
          <w:szCs w:val="32"/>
        </w:rPr>
        <w:t xml:space="preserve">а </w:t>
      </w:r>
      <w:proofErr w:type="spellStart"/>
      <w:r w:rsidRPr="00D218FF">
        <w:rPr>
          <w:rFonts w:ascii="Times New Roman" w:hAnsi="Times New Roman" w:cs="Times New Roman"/>
          <w:sz w:val="32"/>
          <w:szCs w:val="32"/>
        </w:rPr>
        <w:t>Кугарчинский</w:t>
      </w:r>
      <w:proofErr w:type="spellEnd"/>
      <w:r w:rsidRPr="00D218FF">
        <w:rPr>
          <w:rFonts w:ascii="Times New Roman" w:hAnsi="Times New Roman" w:cs="Times New Roman"/>
          <w:sz w:val="32"/>
          <w:szCs w:val="32"/>
        </w:rPr>
        <w:t xml:space="preserve"> район </w:t>
      </w:r>
      <w:r w:rsidR="00F65E1E">
        <w:rPr>
          <w:rFonts w:ascii="Times New Roman" w:hAnsi="Times New Roman" w:cs="Times New Roman"/>
          <w:sz w:val="32"/>
          <w:szCs w:val="32"/>
        </w:rPr>
        <w:t xml:space="preserve">                                       </w:t>
      </w:r>
      <w:r w:rsidRPr="00D218FF">
        <w:rPr>
          <w:rFonts w:ascii="Times New Roman" w:hAnsi="Times New Roman" w:cs="Times New Roman"/>
          <w:sz w:val="32"/>
          <w:szCs w:val="32"/>
        </w:rPr>
        <w:t>Республики Башкортостан</w:t>
      </w:r>
    </w:p>
    <w:p w:rsidR="0071415A" w:rsidRPr="00D218FF" w:rsidRDefault="0071415A" w:rsidP="00D218FF">
      <w:pPr>
        <w:tabs>
          <w:tab w:val="left" w:pos="708"/>
        </w:tabs>
        <w:spacing w:after="0" w:line="100" w:lineRule="atLeast"/>
        <w:rPr>
          <w:rFonts w:ascii="Times New Roman" w:hAnsi="Times New Roman" w:cs="Times New Roman"/>
          <w:b/>
          <w:bCs/>
          <w:sz w:val="32"/>
          <w:szCs w:val="32"/>
        </w:rPr>
      </w:pPr>
    </w:p>
    <w:p w:rsidR="0071415A" w:rsidRPr="00D218FF" w:rsidRDefault="0071415A" w:rsidP="00D218FF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71415A" w:rsidRPr="00D218FF" w:rsidRDefault="0071415A" w:rsidP="00D218FF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71415A" w:rsidRPr="00D218FF" w:rsidRDefault="0071415A" w:rsidP="00D218FF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71415A" w:rsidRPr="00D218FF" w:rsidRDefault="0071415A" w:rsidP="00D218FF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71415A" w:rsidRPr="00D218FF" w:rsidRDefault="0071415A" w:rsidP="00D218FF">
      <w:pPr>
        <w:tabs>
          <w:tab w:val="left" w:pos="708"/>
        </w:tabs>
        <w:spacing w:after="0" w:line="100" w:lineRule="atLeast"/>
        <w:rPr>
          <w:sz w:val="26"/>
          <w:szCs w:val="26"/>
        </w:rPr>
      </w:pPr>
    </w:p>
    <w:p w:rsidR="0071415A" w:rsidRPr="00D218FF" w:rsidRDefault="0071415A" w:rsidP="00D218FF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71415A" w:rsidRPr="00D218FF" w:rsidRDefault="0071415A" w:rsidP="00D218FF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71415A" w:rsidRPr="00D218FF" w:rsidRDefault="0071415A" w:rsidP="00D218FF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71415A" w:rsidRPr="00D218FF" w:rsidRDefault="0071415A" w:rsidP="00D218FF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71415A" w:rsidRPr="00D218FF" w:rsidRDefault="0071415A" w:rsidP="00D218FF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71415A" w:rsidRPr="00D218FF" w:rsidRDefault="0071415A" w:rsidP="00D218FF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71415A" w:rsidRDefault="0071415A" w:rsidP="00D218FF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71415A" w:rsidRDefault="0071415A" w:rsidP="00D218FF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71415A" w:rsidRDefault="0071415A" w:rsidP="00D218FF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71415A" w:rsidRPr="00D218FF" w:rsidRDefault="0071415A" w:rsidP="001E6ECE">
      <w:pPr>
        <w:tabs>
          <w:tab w:val="left" w:pos="6887"/>
        </w:tabs>
        <w:spacing w:after="0"/>
        <w:rPr>
          <w:sz w:val="26"/>
          <w:szCs w:val="26"/>
        </w:rPr>
      </w:pPr>
      <w:r w:rsidRPr="00D218FF">
        <w:rPr>
          <w:sz w:val="26"/>
          <w:szCs w:val="26"/>
        </w:rPr>
        <w:t xml:space="preserve">      </w:t>
      </w:r>
    </w:p>
    <w:p w:rsidR="0071415A" w:rsidRPr="00D218FF" w:rsidRDefault="0071415A" w:rsidP="00D218FF">
      <w:pPr>
        <w:tabs>
          <w:tab w:val="left" w:pos="688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18FF">
        <w:rPr>
          <w:sz w:val="26"/>
          <w:szCs w:val="26"/>
        </w:rPr>
        <w:t xml:space="preserve">                                                                             </w:t>
      </w:r>
      <w:r w:rsidRPr="00D218FF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                                                                                                               </w:t>
      </w:r>
    </w:p>
    <w:p w:rsidR="0071415A" w:rsidRPr="00D218FF" w:rsidRDefault="0071415A" w:rsidP="00D218FF">
      <w:pPr>
        <w:tabs>
          <w:tab w:val="left" w:pos="688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18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с мнением родительской                                                                                                                                                     </w:t>
      </w:r>
    </w:p>
    <w:p w:rsidR="0071415A" w:rsidRPr="00D218FF" w:rsidRDefault="0071415A" w:rsidP="00D218FF">
      <w:pPr>
        <w:tabs>
          <w:tab w:val="left" w:pos="6887"/>
          <w:tab w:val="left" w:pos="6950"/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218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общественности МАДОУ </w:t>
      </w:r>
    </w:p>
    <w:p w:rsidR="0071415A" w:rsidRDefault="0071415A" w:rsidP="00A50E3F">
      <w:pPr>
        <w:tabs>
          <w:tab w:val="left" w:pos="6887"/>
          <w:tab w:val="left" w:pos="6950"/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218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F65E1E">
        <w:rPr>
          <w:rFonts w:ascii="Times New Roman" w:hAnsi="Times New Roman" w:cs="Times New Roman"/>
          <w:sz w:val="24"/>
          <w:szCs w:val="24"/>
        </w:rPr>
        <w:t xml:space="preserve">                     протокол №</w:t>
      </w:r>
      <w:proofErr w:type="spellStart"/>
      <w:r w:rsidR="00F65E1E">
        <w:rPr>
          <w:rFonts w:ascii="Times New Roman" w:hAnsi="Times New Roman" w:cs="Times New Roman"/>
          <w:sz w:val="24"/>
          <w:szCs w:val="24"/>
        </w:rPr>
        <w:t>__</w:t>
      </w:r>
      <w:r w:rsidRPr="00D218FF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D218FF">
        <w:rPr>
          <w:rFonts w:ascii="Times New Roman" w:hAnsi="Times New Roman" w:cs="Times New Roman"/>
          <w:sz w:val="24"/>
          <w:szCs w:val="24"/>
        </w:rPr>
        <w:t xml:space="preserve"> </w:t>
      </w:r>
      <w:r w:rsidR="007C10CB">
        <w:rPr>
          <w:rFonts w:ascii="Times New Roman" w:hAnsi="Times New Roman" w:cs="Times New Roman"/>
          <w:sz w:val="24"/>
          <w:szCs w:val="24"/>
        </w:rPr>
        <w:t>_____</w:t>
      </w:r>
      <w:r w:rsidR="00D65766">
        <w:rPr>
          <w:rFonts w:ascii="Times New Roman" w:hAnsi="Times New Roman" w:cs="Times New Roman"/>
          <w:sz w:val="24"/>
          <w:szCs w:val="24"/>
        </w:rPr>
        <w:t>201</w:t>
      </w:r>
      <w:r w:rsidR="00F65E1E">
        <w:rPr>
          <w:rFonts w:ascii="Times New Roman" w:hAnsi="Times New Roman" w:cs="Times New Roman"/>
          <w:sz w:val="24"/>
          <w:szCs w:val="24"/>
        </w:rPr>
        <w:t>_</w:t>
      </w:r>
      <w:r w:rsidR="00D65766">
        <w:rPr>
          <w:rFonts w:ascii="Times New Roman" w:hAnsi="Times New Roman" w:cs="Times New Roman"/>
          <w:sz w:val="24"/>
          <w:szCs w:val="24"/>
        </w:rPr>
        <w:t>г</w:t>
      </w:r>
      <w:r w:rsidR="002D2BE6">
        <w:rPr>
          <w:rFonts w:ascii="Times New Roman" w:hAnsi="Times New Roman" w:cs="Times New Roman"/>
          <w:sz w:val="24"/>
          <w:szCs w:val="24"/>
        </w:rPr>
        <w:t xml:space="preserve">  </w:t>
      </w:r>
      <w:r w:rsidRPr="00D218FF">
        <w:rPr>
          <w:rFonts w:ascii="Times New Roman" w:hAnsi="Times New Roman" w:cs="Times New Roman"/>
          <w:sz w:val="24"/>
          <w:szCs w:val="24"/>
        </w:rPr>
        <w:tab/>
      </w:r>
    </w:p>
    <w:p w:rsidR="003F1796" w:rsidRDefault="003F1796" w:rsidP="00A50E3F">
      <w:pPr>
        <w:tabs>
          <w:tab w:val="left" w:pos="6887"/>
          <w:tab w:val="left" w:pos="6950"/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C10CB" w:rsidRPr="00F65E1E" w:rsidRDefault="0071415A" w:rsidP="00F65E1E">
      <w:pPr>
        <w:tabs>
          <w:tab w:val="left" w:pos="6887"/>
          <w:tab w:val="left" w:pos="6950"/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218F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</w:t>
      </w:r>
      <w:r w:rsidR="00F65E1E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71415A" w:rsidRPr="00E56A3A" w:rsidRDefault="0071415A" w:rsidP="0092766C">
      <w:pPr>
        <w:tabs>
          <w:tab w:val="left" w:pos="690"/>
        </w:tabs>
        <w:spacing w:line="240" w:lineRule="auto"/>
        <w:ind w:firstLine="10"/>
        <w:rPr>
          <w:rFonts w:ascii="Times New Roman" w:hAnsi="Times New Roman" w:cs="Times New Roman"/>
          <w:b/>
          <w:bCs/>
        </w:rPr>
      </w:pPr>
      <w:r w:rsidRPr="00E56A3A">
        <w:rPr>
          <w:rFonts w:ascii="Times New Roman" w:hAnsi="Times New Roman" w:cs="Times New Roman"/>
          <w:b/>
          <w:bCs/>
        </w:rPr>
        <w:t>1.        Общие положения</w:t>
      </w:r>
    </w:p>
    <w:p w:rsidR="0071415A" w:rsidRPr="00E56A3A" w:rsidRDefault="0071415A" w:rsidP="0092766C">
      <w:pPr>
        <w:widowControl w:val="0"/>
        <w:numPr>
          <w:ilvl w:val="1"/>
          <w:numId w:val="1"/>
        </w:numPr>
        <w:tabs>
          <w:tab w:val="left" w:pos="700"/>
        </w:tabs>
        <w:suppressAutoHyphens/>
        <w:spacing w:after="0" w:line="100" w:lineRule="atLeast"/>
        <w:ind w:left="0" w:hanging="20"/>
        <w:jc w:val="both"/>
        <w:rPr>
          <w:rFonts w:ascii="Times New Roman" w:hAnsi="Times New Roman" w:cs="Times New Roman"/>
        </w:rPr>
      </w:pPr>
      <w:proofErr w:type="gramStart"/>
      <w:r w:rsidRPr="00E56A3A">
        <w:rPr>
          <w:rFonts w:ascii="Times New Roman" w:hAnsi="Times New Roman" w:cs="Times New Roman"/>
        </w:rPr>
        <w:t>Настоящие Правила внутреннего распорядка обучающихся (воспитанников) Муниципального автономного дошкольного образовательного  у</w:t>
      </w:r>
      <w:r w:rsidR="00932C4C">
        <w:rPr>
          <w:rFonts w:ascii="Times New Roman" w:hAnsi="Times New Roman" w:cs="Times New Roman"/>
        </w:rPr>
        <w:t>чр</w:t>
      </w:r>
      <w:r w:rsidR="00AA7B94">
        <w:rPr>
          <w:rFonts w:ascii="Times New Roman" w:hAnsi="Times New Roman" w:cs="Times New Roman"/>
        </w:rPr>
        <w:t>еждения детский сад «</w:t>
      </w:r>
      <w:r w:rsidR="007C10CB" w:rsidRPr="007C10CB">
        <w:rPr>
          <w:rFonts w:ascii="Times New Roman" w:hAnsi="Times New Roman" w:cs="Times New Roman"/>
        </w:rPr>
        <w:t>Колобок</w:t>
      </w:r>
      <w:r w:rsidRPr="00E56A3A">
        <w:rPr>
          <w:rFonts w:ascii="Times New Roman" w:hAnsi="Times New Roman" w:cs="Times New Roman"/>
        </w:rPr>
        <w:t xml:space="preserve">» муниципального района </w:t>
      </w:r>
      <w:proofErr w:type="spellStart"/>
      <w:r w:rsidRPr="00E56A3A">
        <w:rPr>
          <w:rFonts w:ascii="Times New Roman" w:hAnsi="Times New Roman" w:cs="Times New Roman"/>
        </w:rPr>
        <w:t>Кугарчинский</w:t>
      </w:r>
      <w:proofErr w:type="spellEnd"/>
      <w:r w:rsidRPr="00E56A3A">
        <w:rPr>
          <w:rFonts w:ascii="Times New Roman" w:hAnsi="Times New Roman" w:cs="Times New Roman"/>
        </w:rPr>
        <w:t xml:space="preserve"> район Республики Башкортостан  (далее - Правила) разработаны в соответствии с Конституцией Российской Федерации, Гражданским кодексом Российской </w:t>
      </w:r>
      <w:r w:rsidRPr="00E56A3A">
        <w:rPr>
          <w:rFonts w:ascii="Times New Roman" w:hAnsi="Times New Roman" w:cs="Times New Roman"/>
        </w:rPr>
        <w:lastRenderedPageBreak/>
        <w:t>Федерации, Федеральным Законом Российской Федерации «Об образовании в Российской Федерации» от 29.12.2012г. № 273-ФЗ, СанПиН 2.4.1.3049-13 «Санитарно-эпидемиологические требования к устройству, содержанию и организации режима работы дошкольных образовательных</w:t>
      </w:r>
      <w:proofErr w:type="gramEnd"/>
      <w:r w:rsidRPr="00E56A3A">
        <w:rPr>
          <w:rFonts w:ascii="Times New Roman" w:hAnsi="Times New Roman" w:cs="Times New Roman"/>
        </w:rPr>
        <w:t xml:space="preserve"> организаций» от 15.05.2013г., Семейным кодексом Российской Федерации, Устав</w:t>
      </w:r>
      <w:r w:rsidR="00F65E1E">
        <w:rPr>
          <w:rFonts w:ascii="Times New Roman" w:hAnsi="Times New Roman" w:cs="Times New Roman"/>
        </w:rPr>
        <w:t>ом и другими локальными актами м</w:t>
      </w:r>
      <w:r w:rsidRPr="00E56A3A">
        <w:rPr>
          <w:rFonts w:ascii="Times New Roman" w:hAnsi="Times New Roman" w:cs="Times New Roman"/>
        </w:rPr>
        <w:t>униципального автономного дошкольного образовательного</w:t>
      </w:r>
      <w:r w:rsidR="00932C4C">
        <w:rPr>
          <w:rFonts w:ascii="Times New Roman" w:hAnsi="Times New Roman" w:cs="Times New Roman"/>
        </w:rPr>
        <w:t xml:space="preserve"> учреждения детский сад  </w:t>
      </w:r>
      <w:r w:rsidR="00AA7B94">
        <w:rPr>
          <w:rFonts w:ascii="Times New Roman" w:hAnsi="Times New Roman" w:cs="Times New Roman"/>
        </w:rPr>
        <w:t>«</w:t>
      </w:r>
      <w:r w:rsidR="007C10CB" w:rsidRPr="007C10CB">
        <w:rPr>
          <w:rFonts w:ascii="Times New Roman" w:hAnsi="Times New Roman" w:cs="Times New Roman"/>
        </w:rPr>
        <w:t>Колобок</w:t>
      </w:r>
      <w:r w:rsidR="00AA7B94" w:rsidRPr="00E56A3A">
        <w:rPr>
          <w:rFonts w:ascii="Times New Roman" w:hAnsi="Times New Roman" w:cs="Times New Roman"/>
        </w:rPr>
        <w:t>»</w:t>
      </w:r>
      <w:r w:rsidR="00F65E1E">
        <w:rPr>
          <w:rFonts w:ascii="Times New Roman" w:hAnsi="Times New Roman" w:cs="Times New Roman"/>
        </w:rPr>
        <w:t xml:space="preserve"> </w:t>
      </w:r>
      <w:proofErr w:type="spellStart"/>
      <w:r w:rsidR="00F65E1E">
        <w:rPr>
          <w:rFonts w:ascii="Times New Roman" w:hAnsi="Times New Roman" w:cs="Times New Roman"/>
        </w:rPr>
        <w:t>с</w:t>
      </w:r>
      <w:proofErr w:type="gramStart"/>
      <w:r w:rsidR="00F65E1E">
        <w:rPr>
          <w:rFonts w:ascii="Times New Roman" w:hAnsi="Times New Roman" w:cs="Times New Roman"/>
        </w:rPr>
        <w:t>.С</w:t>
      </w:r>
      <w:proofErr w:type="gramEnd"/>
      <w:r w:rsidR="00F65E1E">
        <w:rPr>
          <w:rFonts w:ascii="Times New Roman" w:hAnsi="Times New Roman" w:cs="Times New Roman"/>
        </w:rPr>
        <w:t>емено-Петровское</w:t>
      </w:r>
      <w:proofErr w:type="spellEnd"/>
      <w:r w:rsidR="00F65E1E">
        <w:rPr>
          <w:rFonts w:ascii="Times New Roman" w:hAnsi="Times New Roman" w:cs="Times New Roman"/>
        </w:rPr>
        <w:t xml:space="preserve"> </w:t>
      </w:r>
      <w:r w:rsidR="00AA7B94" w:rsidRPr="00E56A3A">
        <w:rPr>
          <w:rFonts w:ascii="Times New Roman" w:hAnsi="Times New Roman" w:cs="Times New Roman"/>
        </w:rPr>
        <w:t xml:space="preserve"> </w:t>
      </w:r>
      <w:r w:rsidRPr="00E56A3A">
        <w:rPr>
          <w:rFonts w:ascii="Times New Roman" w:hAnsi="Times New Roman" w:cs="Times New Roman"/>
        </w:rPr>
        <w:t xml:space="preserve">муниципального района </w:t>
      </w:r>
      <w:proofErr w:type="spellStart"/>
      <w:r w:rsidRPr="00E56A3A">
        <w:rPr>
          <w:rFonts w:ascii="Times New Roman" w:hAnsi="Times New Roman" w:cs="Times New Roman"/>
        </w:rPr>
        <w:t>Кугарчинский</w:t>
      </w:r>
      <w:proofErr w:type="spellEnd"/>
      <w:r w:rsidRPr="00E56A3A">
        <w:rPr>
          <w:rFonts w:ascii="Times New Roman" w:hAnsi="Times New Roman" w:cs="Times New Roman"/>
        </w:rPr>
        <w:t xml:space="preserve"> район Республики Башкортостан (далее — МАДОУ).</w:t>
      </w:r>
    </w:p>
    <w:p w:rsidR="0071415A" w:rsidRPr="00E56A3A" w:rsidRDefault="0071415A" w:rsidP="0092766C">
      <w:pPr>
        <w:widowControl w:val="0"/>
        <w:numPr>
          <w:ilvl w:val="1"/>
          <w:numId w:val="1"/>
        </w:numPr>
        <w:tabs>
          <w:tab w:val="left" w:pos="700"/>
        </w:tabs>
        <w:suppressAutoHyphens/>
        <w:spacing w:after="0" w:line="100" w:lineRule="atLeast"/>
        <w:ind w:left="0" w:hanging="2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Настоящие Правила определяют основы статуса обучающихся (далее — воспитанников), их права как участников образовательного процесса, устанавливают режим образовательного процесса, распорядок дня воспитанников МАДОУ.</w:t>
      </w:r>
    </w:p>
    <w:p w:rsidR="0071415A" w:rsidRPr="00E56A3A" w:rsidRDefault="0071415A" w:rsidP="0092766C">
      <w:pPr>
        <w:widowControl w:val="0"/>
        <w:numPr>
          <w:ilvl w:val="1"/>
          <w:numId w:val="1"/>
        </w:numPr>
        <w:tabs>
          <w:tab w:val="left" w:pos="720"/>
        </w:tabs>
        <w:suppressAutoHyphens/>
        <w:spacing w:after="0" w:line="100" w:lineRule="atLeast"/>
        <w:ind w:left="-10" w:firstLine="1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Настоящие Правила вводятся с целью совершенствования качества, результативности организации образовательного процесса, обеспечения безопасности воспитанников во время их пребывания в МАДОУ, а также успешной реализации целей и задач образовательного учреждения, определенных в Уставе МАДОУ.</w:t>
      </w:r>
    </w:p>
    <w:p w:rsidR="0071415A" w:rsidRPr="00E56A3A" w:rsidRDefault="0071415A" w:rsidP="0092766C">
      <w:pPr>
        <w:widowControl w:val="0"/>
        <w:numPr>
          <w:ilvl w:val="1"/>
          <w:numId w:val="1"/>
        </w:numPr>
        <w:tabs>
          <w:tab w:val="left" w:pos="720"/>
        </w:tabs>
        <w:suppressAutoHyphens/>
        <w:spacing w:after="0" w:line="100" w:lineRule="atLeast"/>
        <w:ind w:left="-10" w:firstLine="1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Правила являются обязательными для исполнения всеми участниками образовательных отношений. При приеме воспитанника в МАДОУ администрация обязана ознакомить родителей (законных представителей) воспитанников с настоящими Правилами.</w:t>
      </w:r>
    </w:p>
    <w:p w:rsidR="0071415A" w:rsidRPr="00E56A3A" w:rsidRDefault="0071415A" w:rsidP="0092766C">
      <w:pPr>
        <w:widowControl w:val="0"/>
        <w:numPr>
          <w:ilvl w:val="1"/>
          <w:numId w:val="1"/>
        </w:numPr>
        <w:tabs>
          <w:tab w:val="left" w:pos="720"/>
        </w:tabs>
        <w:suppressAutoHyphens/>
        <w:spacing w:after="0" w:line="100" w:lineRule="atLeast"/>
        <w:ind w:left="-10" w:firstLine="1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Правила вступают в силу с момента издания заведующим приказа об утверждении Правил и действуют до внесения изменений и дополнений.</w:t>
      </w:r>
    </w:p>
    <w:p w:rsidR="0071415A" w:rsidRPr="00E56A3A" w:rsidRDefault="0071415A" w:rsidP="0092766C">
      <w:pPr>
        <w:widowControl w:val="0"/>
        <w:numPr>
          <w:ilvl w:val="1"/>
          <w:numId w:val="1"/>
        </w:numPr>
        <w:tabs>
          <w:tab w:val="left" w:pos="720"/>
        </w:tabs>
        <w:suppressAutoHyphens/>
        <w:spacing w:after="0" w:line="100" w:lineRule="atLeast"/>
        <w:ind w:left="-10" w:firstLine="1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Изменения и дополнения в настоящие Правила принимаются на педагогическом совете после согласования с мнением Родительского комитета и утверждаются приказом заведующего МАДОУ.</w:t>
      </w:r>
    </w:p>
    <w:p w:rsidR="0071415A" w:rsidRPr="00E56A3A" w:rsidRDefault="0071415A" w:rsidP="0092766C">
      <w:pPr>
        <w:widowControl w:val="0"/>
        <w:numPr>
          <w:ilvl w:val="1"/>
          <w:numId w:val="1"/>
        </w:numPr>
        <w:tabs>
          <w:tab w:val="left" w:pos="720"/>
        </w:tabs>
        <w:suppressAutoHyphens/>
        <w:spacing w:after="0" w:line="100" w:lineRule="atLeast"/>
        <w:ind w:left="-10" w:firstLine="1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 xml:space="preserve">Заверенные копии Правил вывешиваются на информационных стендах во всех групповых помещениях МАДОУ. </w:t>
      </w:r>
    </w:p>
    <w:p w:rsidR="0071415A" w:rsidRPr="00E56A3A" w:rsidRDefault="0071415A" w:rsidP="0092766C">
      <w:pPr>
        <w:tabs>
          <w:tab w:val="left" w:pos="720"/>
        </w:tabs>
        <w:spacing w:after="0" w:line="100" w:lineRule="atLeast"/>
        <w:ind w:left="-10" w:firstLine="10"/>
        <w:jc w:val="both"/>
        <w:rPr>
          <w:rFonts w:ascii="Times New Roman" w:hAnsi="Times New Roman" w:cs="Times New Roman"/>
          <w:sz w:val="12"/>
          <w:szCs w:val="12"/>
        </w:rPr>
      </w:pPr>
    </w:p>
    <w:p w:rsidR="0071415A" w:rsidRPr="00E56A3A" w:rsidRDefault="0071415A" w:rsidP="0092766C">
      <w:pPr>
        <w:tabs>
          <w:tab w:val="left" w:pos="720"/>
        </w:tabs>
        <w:spacing w:after="0" w:line="100" w:lineRule="atLeast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6A3A">
        <w:rPr>
          <w:rFonts w:ascii="Times New Roman" w:hAnsi="Times New Roman" w:cs="Times New Roman"/>
          <w:b/>
          <w:bCs/>
        </w:rPr>
        <w:t>2.        Возникновение, изменение и прекращение образовательных отношений</w:t>
      </w:r>
    </w:p>
    <w:p w:rsidR="0071415A" w:rsidRPr="00E56A3A" w:rsidRDefault="0071415A" w:rsidP="0092766C">
      <w:pPr>
        <w:tabs>
          <w:tab w:val="left" w:pos="720"/>
        </w:tabs>
        <w:spacing w:after="0" w:line="100" w:lineRule="atLeast"/>
        <w:jc w:val="both"/>
        <w:rPr>
          <w:rFonts w:ascii="Times New Roman" w:hAnsi="Times New Roman" w:cs="Times New Roman"/>
          <w:sz w:val="12"/>
          <w:szCs w:val="12"/>
        </w:rPr>
      </w:pPr>
    </w:p>
    <w:p w:rsidR="0071415A" w:rsidRPr="00E56A3A" w:rsidRDefault="0071415A" w:rsidP="0092766C">
      <w:pPr>
        <w:widowControl w:val="0"/>
        <w:numPr>
          <w:ilvl w:val="1"/>
          <w:numId w:val="2"/>
        </w:numPr>
        <w:tabs>
          <w:tab w:val="left" w:pos="690"/>
        </w:tabs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56A3A">
        <w:rPr>
          <w:rFonts w:ascii="Times New Roman" w:hAnsi="Times New Roman" w:cs="Times New Roman"/>
        </w:rPr>
        <w:t>Основанием возникновения образовательных отношений является заключение договора об образовании и издание приказа о приеме (зачислении) воспитанника на обучение по образовательным программам дошкольного образования в МАДОУ.</w:t>
      </w:r>
    </w:p>
    <w:p w:rsidR="0071415A" w:rsidRPr="00E56A3A" w:rsidRDefault="0071415A" w:rsidP="0092766C">
      <w:pPr>
        <w:widowControl w:val="0"/>
        <w:numPr>
          <w:ilvl w:val="1"/>
          <w:numId w:val="2"/>
        </w:numPr>
        <w:tabs>
          <w:tab w:val="left" w:pos="710"/>
        </w:tabs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Участниками образовательных отношений являются воспитанники, родители (законные представители) воспитанников и педагогические работники МАДОУ.</w:t>
      </w:r>
    </w:p>
    <w:p w:rsidR="0071415A" w:rsidRPr="00E56A3A" w:rsidRDefault="0071415A" w:rsidP="0092766C">
      <w:pPr>
        <w:spacing w:after="0" w:line="100" w:lineRule="atLeast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 xml:space="preserve">         Взаимоотношения между МАДОУ и родителями (законными представителями) воспитанников возникают с момента приема ребенка в МАДОУ и прекращаются с момента отчисления ребенка из МАДОУ и регулируются</w:t>
      </w:r>
      <w:r w:rsidRPr="00E56A3A">
        <w:rPr>
          <w:rFonts w:ascii="Times New Roman" w:hAnsi="Times New Roman" w:cs="Times New Roman"/>
          <w:color w:val="FF0000"/>
        </w:rPr>
        <w:t xml:space="preserve"> </w:t>
      </w:r>
      <w:r w:rsidRPr="00E56A3A">
        <w:rPr>
          <w:rFonts w:ascii="Times New Roman" w:hAnsi="Times New Roman" w:cs="Times New Roman"/>
        </w:rPr>
        <w:t xml:space="preserve">Договором об образовании по образовательным программам дошкольного образования, включающим в себя взаимные права, обязанности и ответственность сторон. </w:t>
      </w:r>
    </w:p>
    <w:p w:rsidR="0071415A" w:rsidRPr="00E56A3A" w:rsidRDefault="0071415A" w:rsidP="0092766C">
      <w:pPr>
        <w:widowControl w:val="0"/>
        <w:numPr>
          <w:ilvl w:val="1"/>
          <w:numId w:val="2"/>
        </w:numPr>
        <w:tabs>
          <w:tab w:val="left" w:pos="700"/>
        </w:tabs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Родители (законные представители) воспитанников</w:t>
      </w:r>
      <w:r w:rsidRPr="00E56A3A">
        <w:rPr>
          <w:rFonts w:ascii="Times New Roman" w:hAnsi="Times New Roman" w:cs="Times New Roman"/>
          <w:color w:val="FF0000"/>
        </w:rPr>
        <w:t xml:space="preserve"> </w:t>
      </w:r>
      <w:r w:rsidRPr="00E56A3A">
        <w:rPr>
          <w:rFonts w:ascii="Times New Roman" w:hAnsi="Times New Roman" w:cs="Times New Roman"/>
        </w:rPr>
        <w:t xml:space="preserve">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 </w:t>
      </w:r>
    </w:p>
    <w:p w:rsidR="0071415A" w:rsidRPr="00E56A3A" w:rsidRDefault="0071415A" w:rsidP="0092766C">
      <w:pPr>
        <w:widowControl w:val="0"/>
        <w:numPr>
          <w:ilvl w:val="1"/>
          <w:numId w:val="2"/>
        </w:numPr>
        <w:tabs>
          <w:tab w:val="left" w:pos="700"/>
        </w:tabs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Порядок оформления возникновения, приостановления и прекращения отношений между МАДОУ и родителями (законными представителями) воспитанников регламентируется Положением о порядке оформления возникновения, приостановления и прекращения отношений между Муниципальным автономным дошкольным образовательным учреждением детский сад «</w:t>
      </w:r>
      <w:r w:rsidR="007C10CB" w:rsidRPr="007C10CB">
        <w:rPr>
          <w:rFonts w:ascii="Times New Roman" w:hAnsi="Times New Roman" w:cs="Times New Roman"/>
        </w:rPr>
        <w:t>Колобок</w:t>
      </w:r>
      <w:r w:rsidRPr="00E56A3A">
        <w:rPr>
          <w:rFonts w:ascii="Times New Roman" w:hAnsi="Times New Roman" w:cs="Times New Roman"/>
        </w:rPr>
        <w:t xml:space="preserve">» муниципального района </w:t>
      </w:r>
      <w:proofErr w:type="spellStart"/>
      <w:r w:rsidRPr="00E56A3A">
        <w:rPr>
          <w:rFonts w:ascii="Times New Roman" w:hAnsi="Times New Roman" w:cs="Times New Roman"/>
        </w:rPr>
        <w:t>Кугарчинский</w:t>
      </w:r>
      <w:proofErr w:type="spellEnd"/>
      <w:r w:rsidRPr="00E56A3A">
        <w:rPr>
          <w:rFonts w:ascii="Times New Roman" w:hAnsi="Times New Roman" w:cs="Times New Roman"/>
        </w:rPr>
        <w:t xml:space="preserve"> район Республики Башкортостан и родителями (законными представителями) несовершеннолетних обучающихся (воспитанников).</w:t>
      </w:r>
    </w:p>
    <w:p w:rsidR="0071415A" w:rsidRPr="00E56A3A" w:rsidRDefault="0071415A" w:rsidP="0092766C">
      <w:pPr>
        <w:widowControl w:val="0"/>
        <w:numPr>
          <w:ilvl w:val="1"/>
          <w:numId w:val="2"/>
        </w:numPr>
        <w:tabs>
          <w:tab w:val="left" w:pos="700"/>
        </w:tabs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 xml:space="preserve">Порядок приема воспитанников в МАДОУ регламентируется Правилами приема (зачисления) на </w:t>
      </w:r>
      <w:proofErr w:type="gramStart"/>
      <w:r w:rsidRPr="00E56A3A">
        <w:rPr>
          <w:rFonts w:ascii="Times New Roman" w:hAnsi="Times New Roman" w:cs="Times New Roman"/>
        </w:rPr>
        <w:t>обучение по</w:t>
      </w:r>
      <w:proofErr w:type="gramEnd"/>
      <w:r w:rsidRPr="00E56A3A">
        <w:rPr>
          <w:rFonts w:ascii="Times New Roman" w:hAnsi="Times New Roman" w:cs="Times New Roman"/>
        </w:rPr>
        <w:t xml:space="preserve"> образовательным программам дошкольного образования в</w:t>
      </w:r>
      <w:r>
        <w:t xml:space="preserve"> </w:t>
      </w:r>
      <w:r w:rsidRPr="00E56A3A">
        <w:rPr>
          <w:rFonts w:ascii="Times New Roman" w:hAnsi="Times New Roman" w:cs="Times New Roman"/>
        </w:rPr>
        <w:t>Муниципальное автономное дошкольное образовательное у</w:t>
      </w:r>
      <w:r w:rsidR="00932C4C">
        <w:rPr>
          <w:rFonts w:ascii="Times New Roman" w:hAnsi="Times New Roman" w:cs="Times New Roman"/>
        </w:rPr>
        <w:t>чр</w:t>
      </w:r>
      <w:r w:rsidR="00CF0E53">
        <w:rPr>
          <w:rFonts w:ascii="Times New Roman" w:hAnsi="Times New Roman" w:cs="Times New Roman"/>
        </w:rPr>
        <w:t>еждение детский сад «</w:t>
      </w:r>
      <w:r w:rsidR="007C10CB" w:rsidRPr="007C10CB">
        <w:rPr>
          <w:rFonts w:ascii="Times New Roman" w:hAnsi="Times New Roman" w:cs="Times New Roman"/>
        </w:rPr>
        <w:t>Колобок</w:t>
      </w:r>
      <w:r w:rsidRPr="00E56A3A">
        <w:rPr>
          <w:rFonts w:ascii="Times New Roman" w:hAnsi="Times New Roman" w:cs="Times New Roman"/>
        </w:rPr>
        <w:t xml:space="preserve">» муниципального района </w:t>
      </w:r>
      <w:proofErr w:type="spellStart"/>
      <w:r w:rsidRPr="00E56A3A">
        <w:rPr>
          <w:rFonts w:ascii="Times New Roman" w:hAnsi="Times New Roman" w:cs="Times New Roman"/>
        </w:rPr>
        <w:t>Кугарчинский</w:t>
      </w:r>
      <w:proofErr w:type="spellEnd"/>
      <w:r w:rsidRPr="00E56A3A">
        <w:rPr>
          <w:rFonts w:ascii="Times New Roman" w:hAnsi="Times New Roman" w:cs="Times New Roman"/>
        </w:rPr>
        <w:t xml:space="preserve"> район Республики Башкортостан.</w:t>
      </w:r>
    </w:p>
    <w:p w:rsidR="0071415A" w:rsidRPr="00E56A3A" w:rsidRDefault="0071415A" w:rsidP="0092766C">
      <w:pPr>
        <w:tabs>
          <w:tab w:val="left" w:pos="700"/>
        </w:tabs>
        <w:spacing w:after="0" w:line="100" w:lineRule="atLeast"/>
        <w:jc w:val="both"/>
        <w:rPr>
          <w:rFonts w:ascii="Times New Roman" w:hAnsi="Times New Roman" w:cs="Times New Roman"/>
          <w:sz w:val="12"/>
          <w:szCs w:val="12"/>
        </w:rPr>
      </w:pPr>
    </w:p>
    <w:p w:rsidR="0071415A" w:rsidRDefault="0071415A" w:rsidP="0092766C">
      <w:pPr>
        <w:tabs>
          <w:tab w:val="left" w:pos="710"/>
        </w:tabs>
        <w:spacing w:after="0" w:line="100" w:lineRule="atLeast"/>
        <w:rPr>
          <w:rFonts w:ascii="Times New Roman" w:hAnsi="Times New Roman" w:cs="Times New Roman"/>
          <w:b/>
          <w:bCs/>
        </w:rPr>
      </w:pPr>
    </w:p>
    <w:p w:rsidR="0071415A" w:rsidRDefault="0071415A" w:rsidP="0092766C">
      <w:pPr>
        <w:tabs>
          <w:tab w:val="left" w:pos="710"/>
        </w:tabs>
        <w:spacing w:after="0" w:line="100" w:lineRule="atLeast"/>
        <w:rPr>
          <w:rFonts w:ascii="Times New Roman" w:hAnsi="Times New Roman" w:cs="Times New Roman"/>
          <w:b/>
          <w:bCs/>
        </w:rPr>
      </w:pPr>
    </w:p>
    <w:p w:rsidR="003F1796" w:rsidRDefault="003F1796" w:rsidP="0092766C">
      <w:pPr>
        <w:tabs>
          <w:tab w:val="left" w:pos="710"/>
        </w:tabs>
        <w:spacing w:after="0" w:line="100" w:lineRule="atLeast"/>
        <w:rPr>
          <w:rFonts w:ascii="Times New Roman" w:hAnsi="Times New Roman" w:cs="Times New Roman"/>
          <w:b/>
          <w:bCs/>
        </w:rPr>
      </w:pPr>
    </w:p>
    <w:p w:rsidR="003F1796" w:rsidRDefault="003F1796" w:rsidP="0092766C">
      <w:pPr>
        <w:tabs>
          <w:tab w:val="left" w:pos="710"/>
        </w:tabs>
        <w:spacing w:after="0" w:line="100" w:lineRule="atLeast"/>
        <w:rPr>
          <w:rFonts w:ascii="Times New Roman" w:hAnsi="Times New Roman" w:cs="Times New Roman"/>
          <w:b/>
          <w:bCs/>
        </w:rPr>
      </w:pPr>
    </w:p>
    <w:p w:rsidR="0071415A" w:rsidRPr="00E56A3A" w:rsidRDefault="0071415A" w:rsidP="0092766C">
      <w:pPr>
        <w:tabs>
          <w:tab w:val="left" w:pos="710"/>
        </w:tabs>
        <w:spacing w:after="0" w:line="100" w:lineRule="atLeast"/>
        <w:rPr>
          <w:rFonts w:ascii="Times New Roman" w:hAnsi="Times New Roman" w:cs="Times New Roman"/>
          <w:b/>
          <w:bCs/>
          <w:sz w:val="26"/>
          <w:szCs w:val="26"/>
        </w:rPr>
      </w:pPr>
      <w:r w:rsidRPr="00E56A3A">
        <w:rPr>
          <w:rFonts w:ascii="Times New Roman" w:hAnsi="Times New Roman" w:cs="Times New Roman"/>
          <w:b/>
          <w:bCs/>
        </w:rPr>
        <w:t>3.</w:t>
      </w:r>
      <w:r w:rsidRPr="00E56A3A">
        <w:rPr>
          <w:rFonts w:ascii="Times New Roman" w:hAnsi="Times New Roman" w:cs="Times New Roman"/>
          <w:b/>
          <w:bCs/>
        </w:rPr>
        <w:tab/>
        <w:t>Режим образовательного процесса</w:t>
      </w:r>
    </w:p>
    <w:p w:rsidR="0071415A" w:rsidRPr="00E56A3A" w:rsidRDefault="0071415A" w:rsidP="0092766C">
      <w:pPr>
        <w:spacing w:after="0" w:line="100" w:lineRule="atLeast"/>
        <w:jc w:val="center"/>
        <w:rPr>
          <w:rFonts w:ascii="Times New Roman" w:hAnsi="Times New Roman" w:cs="Times New Roman"/>
          <w:sz w:val="12"/>
          <w:szCs w:val="12"/>
        </w:rPr>
      </w:pPr>
    </w:p>
    <w:p w:rsidR="0071415A" w:rsidRPr="00E56A3A" w:rsidRDefault="0071415A" w:rsidP="0059039F">
      <w:pPr>
        <w:widowControl w:val="0"/>
        <w:numPr>
          <w:ilvl w:val="0"/>
          <w:numId w:val="3"/>
        </w:numPr>
        <w:tabs>
          <w:tab w:val="left" w:pos="690"/>
        </w:tabs>
        <w:suppressAutoHyphens/>
        <w:spacing w:after="0" w:line="240" w:lineRule="auto"/>
        <w:ind w:left="0" w:hanging="10"/>
        <w:jc w:val="both"/>
        <w:rPr>
          <w:rFonts w:ascii="Times New Roman" w:hAnsi="Times New Roman" w:cs="Times New Roman"/>
          <w:sz w:val="26"/>
          <w:szCs w:val="26"/>
        </w:rPr>
      </w:pPr>
      <w:r w:rsidRPr="00E56A3A">
        <w:rPr>
          <w:rFonts w:ascii="Times New Roman" w:hAnsi="Times New Roman" w:cs="Times New Roman"/>
        </w:rPr>
        <w:t>Режим дня включает в себя:</w:t>
      </w:r>
    </w:p>
    <w:p w:rsidR="0071415A" w:rsidRPr="00E56A3A" w:rsidRDefault="0071415A" w:rsidP="003774DD">
      <w:pPr>
        <w:widowControl w:val="0"/>
        <w:suppressAutoHyphens/>
        <w:spacing w:after="0" w:line="240" w:lineRule="auto"/>
        <w:ind w:left="3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56A3A">
        <w:rPr>
          <w:rFonts w:ascii="Times New Roman" w:hAnsi="Times New Roman" w:cs="Times New Roman"/>
        </w:rPr>
        <w:t>продолжительность непрерывного бодрствования воспитанников;</w:t>
      </w:r>
    </w:p>
    <w:p w:rsidR="0071415A" w:rsidRPr="00E56A3A" w:rsidRDefault="0071415A" w:rsidP="003774DD">
      <w:pPr>
        <w:widowControl w:val="0"/>
        <w:suppressAutoHyphens/>
        <w:spacing w:after="0" w:line="240" w:lineRule="auto"/>
        <w:ind w:left="3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56A3A">
        <w:rPr>
          <w:rFonts w:ascii="Times New Roman" w:hAnsi="Times New Roman" w:cs="Times New Roman"/>
        </w:rPr>
        <w:t>ежедневную продолжительность прогулок воспитанников;</w:t>
      </w:r>
    </w:p>
    <w:p w:rsidR="0071415A" w:rsidRPr="00E56A3A" w:rsidRDefault="0071415A" w:rsidP="003774DD">
      <w:pPr>
        <w:widowControl w:val="0"/>
        <w:suppressAutoHyphens/>
        <w:spacing w:after="0" w:line="240" w:lineRule="auto"/>
        <w:ind w:left="3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56A3A">
        <w:rPr>
          <w:rFonts w:ascii="Times New Roman" w:hAnsi="Times New Roman" w:cs="Times New Roman"/>
        </w:rPr>
        <w:t>продолжительность дневного сна воспитанников;</w:t>
      </w:r>
    </w:p>
    <w:p w:rsidR="0071415A" w:rsidRPr="00E56A3A" w:rsidRDefault="0071415A" w:rsidP="003774DD">
      <w:pPr>
        <w:widowControl w:val="0"/>
        <w:suppressAutoHyphens/>
        <w:spacing w:after="0" w:line="240" w:lineRule="auto"/>
        <w:ind w:left="3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56A3A">
        <w:rPr>
          <w:rFonts w:ascii="Times New Roman" w:hAnsi="Times New Roman" w:cs="Times New Roman"/>
        </w:rPr>
        <w:t xml:space="preserve">самостоятельную деятельность воспитанников; </w:t>
      </w:r>
    </w:p>
    <w:p w:rsidR="0071415A" w:rsidRPr="00E56A3A" w:rsidRDefault="0071415A" w:rsidP="003774DD">
      <w:pPr>
        <w:widowControl w:val="0"/>
        <w:suppressAutoHyphens/>
        <w:spacing w:after="0" w:line="240" w:lineRule="auto"/>
        <w:ind w:left="3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Pr="00E56A3A">
        <w:rPr>
          <w:rFonts w:ascii="Times New Roman" w:hAnsi="Times New Roman" w:cs="Times New Roman"/>
        </w:rPr>
        <w:t xml:space="preserve">организованную образовательную деятельность (далее — ООД). </w:t>
      </w:r>
    </w:p>
    <w:p w:rsidR="0071415A" w:rsidRPr="00E56A3A" w:rsidRDefault="0071415A" w:rsidP="0092766C">
      <w:pPr>
        <w:widowControl w:val="0"/>
        <w:numPr>
          <w:ilvl w:val="0"/>
          <w:numId w:val="3"/>
        </w:numPr>
        <w:tabs>
          <w:tab w:val="left" w:pos="690"/>
        </w:tabs>
        <w:suppressAutoHyphens/>
        <w:spacing w:after="0" w:line="100" w:lineRule="atLeast"/>
        <w:ind w:left="0" w:hanging="1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Организация воспитательно-образовательного процесса в МАДОУ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Уставу МАДОУ, Образовательной программе МАДОУ, годовому календарному учебному графику.</w:t>
      </w:r>
    </w:p>
    <w:p w:rsidR="0071415A" w:rsidRPr="00E56A3A" w:rsidRDefault="0071415A" w:rsidP="0092766C">
      <w:pPr>
        <w:widowControl w:val="0"/>
        <w:numPr>
          <w:ilvl w:val="0"/>
          <w:numId w:val="3"/>
        </w:numPr>
        <w:tabs>
          <w:tab w:val="left" w:pos="690"/>
        </w:tabs>
        <w:suppressAutoHyphens/>
        <w:spacing w:after="0" w:line="100" w:lineRule="atLeast"/>
        <w:ind w:left="0" w:hanging="1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Ре</w:t>
      </w:r>
      <w:r w:rsidR="00CF0E53">
        <w:rPr>
          <w:rFonts w:ascii="Times New Roman" w:hAnsi="Times New Roman" w:cs="Times New Roman"/>
        </w:rPr>
        <w:t>жим работы МАДОУ: с 8.</w:t>
      </w:r>
      <w:r w:rsidR="007C10CB">
        <w:rPr>
          <w:rFonts w:ascii="Times New Roman" w:hAnsi="Times New Roman" w:cs="Times New Roman"/>
        </w:rPr>
        <w:t>3</w:t>
      </w:r>
      <w:r w:rsidR="00CF0E53">
        <w:rPr>
          <w:rFonts w:ascii="Times New Roman" w:hAnsi="Times New Roman" w:cs="Times New Roman"/>
        </w:rPr>
        <w:t>0ч. до 1</w:t>
      </w:r>
      <w:r w:rsidR="007C10CB">
        <w:rPr>
          <w:rFonts w:ascii="Times New Roman" w:hAnsi="Times New Roman" w:cs="Times New Roman"/>
        </w:rPr>
        <w:t>7</w:t>
      </w:r>
      <w:r w:rsidR="00932C4C">
        <w:rPr>
          <w:rFonts w:ascii="Times New Roman" w:hAnsi="Times New Roman" w:cs="Times New Roman"/>
        </w:rPr>
        <w:t>.</w:t>
      </w:r>
      <w:r w:rsidR="007C10CB">
        <w:rPr>
          <w:rFonts w:ascii="Times New Roman" w:hAnsi="Times New Roman" w:cs="Times New Roman"/>
        </w:rPr>
        <w:t>3</w:t>
      </w:r>
      <w:r w:rsidRPr="00E56A3A">
        <w:rPr>
          <w:rFonts w:ascii="Times New Roman" w:hAnsi="Times New Roman" w:cs="Times New Roman"/>
        </w:rPr>
        <w:t>0ч., пятидневная рабочая неделя, выходные дни - суббота, воскресение и праздничные дни;</w:t>
      </w:r>
    </w:p>
    <w:p w:rsidR="0071415A" w:rsidRPr="00E56A3A" w:rsidRDefault="0071415A" w:rsidP="0092766C">
      <w:pPr>
        <w:tabs>
          <w:tab w:val="left" w:pos="690"/>
        </w:tabs>
        <w:spacing w:after="0" w:line="100" w:lineRule="atLeast"/>
        <w:ind w:hanging="10"/>
        <w:jc w:val="both"/>
        <w:rPr>
          <w:rFonts w:ascii="Times New Roman" w:hAnsi="Times New Roman" w:cs="Times New Roman"/>
          <w:u w:val="single"/>
        </w:rPr>
      </w:pPr>
      <w:r w:rsidRPr="00E56A3A">
        <w:rPr>
          <w:rFonts w:ascii="Times New Roman" w:hAnsi="Times New Roman" w:cs="Times New Roman"/>
          <w:u w:val="single"/>
        </w:rPr>
        <w:t>3.2.     Правила прихода и ухода воспитанников</w:t>
      </w:r>
    </w:p>
    <w:p w:rsidR="0071415A" w:rsidRPr="00E56A3A" w:rsidRDefault="0071415A" w:rsidP="0092766C">
      <w:pPr>
        <w:widowControl w:val="0"/>
        <w:numPr>
          <w:ilvl w:val="0"/>
          <w:numId w:val="5"/>
        </w:numPr>
        <w:tabs>
          <w:tab w:val="left" w:pos="690"/>
        </w:tabs>
        <w:suppressAutoHyphens/>
        <w:spacing w:after="0" w:line="100" w:lineRule="atLeast"/>
        <w:jc w:val="both"/>
        <w:rPr>
          <w:rFonts w:ascii="Times New Roman" w:hAnsi="Times New Roman" w:cs="Times New Roman"/>
          <w:color w:val="C00000"/>
        </w:rPr>
      </w:pPr>
      <w:r w:rsidRPr="00E56A3A">
        <w:rPr>
          <w:rFonts w:ascii="Times New Roman" w:hAnsi="Times New Roman" w:cs="Times New Roman"/>
        </w:rPr>
        <w:t>Прием детей в МАДОУ осуществляется с 08.</w:t>
      </w:r>
      <w:r w:rsidR="007C10CB">
        <w:rPr>
          <w:rFonts w:ascii="Times New Roman" w:hAnsi="Times New Roman" w:cs="Times New Roman"/>
        </w:rPr>
        <w:t>3</w:t>
      </w:r>
      <w:r w:rsidRPr="00E56A3A">
        <w:rPr>
          <w:rFonts w:ascii="Times New Roman" w:hAnsi="Times New Roman" w:cs="Times New Roman"/>
        </w:rPr>
        <w:t>0</w:t>
      </w:r>
      <w:r w:rsidR="00F8579E">
        <w:rPr>
          <w:rFonts w:ascii="Times New Roman" w:hAnsi="Times New Roman" w:cs="Times New Roman"/>
        </w:rPr>
        <w:t xml:space="preserve"> ч. до 08</w:t>
      </w:r>
      <w:r w:rsidRPr="00E56A3A">
        <w:rPr>
          <w:rFonts w:ascii="Times New Roman" w:hAnsi="Times New Roman" w:cs="Times New Roman"/>
        </w:rPr>
        <w:t>.</w:t>
      </w:r>
      <w:r w:rsidR="00F8579E">
        <w:rPr>
          <w:rFonts w:ascii="Times New Roman" w:hAnsi="Times New Roman" w:cs="Times New Roman"/>
        </w:rPr>
        <w:t>5</w:t>
      </w:r>
      <w:r w:rsidRPr="00E56A3A">
        <w:rPr>
          <w:rFonts w:ascii="Times New Roman" w:hAnsi="Times New Roman" w:cs="Times New Roman"/>
        </w:rPr>
        <w:t>0ч.</w:t>
      </w:r>
      <w:r w:rsidRPr="00E56A3A">
        <w:rPr>
          <w:rFonts w:ascii="Times New Roman" w:hAnsi="Times New Roman" w:cs="Times New Roman"/>
          <w:color w:val="C00000"/>
        </w:rPr>
        <w:t xml:space="preserve"> </w:t>
      </w:r>
    </w:p>
    <w:p w:rsidR="0071415A" w:rsidRPr="00E56A3A" w:rsidRDefault="0071415A" w:rsidP="0092766C">
      <w:pPr>
        <w:widowControl w:val="0"/>
        <w:numPr>
          <w:ilvl w:val="0"/>
          <w:numId w:val="5"/>
        </w:numPr>
        <w:tabs>
          <w:tab w:val="left" w:pos="690"/>
        </w:tabs>
        <w:suppressAutoHyphens/>
        <w:spacing w:after="0" w:line="100" w:lineRule="atLeast"/>
        <w:ind w:left="10" w:hanging="20"/>
        <w:jc w:val="both"/>
        <w:rPr>
          <w:rFonts w:ascii="Times New Roman" w:hAnsi="Times New Roman" w:cs="Times New Roman"/>
          <w:color w:val="000000"/>
        </w:rPr>
      </w:pPr>
      <w:r w:rsidRPr="00E56A3A">
        <w:rPr>
          <w:rFonts w:ascii="Times New Roman" w:hAnsi="Times New Roman" w:cs="Times New Roman"/>
        </w:rPr>
        <w:t xml:space="preserve">Ежедневный утренний прием детей проводят воспитатели групп, которые опрашивают родителей (законных представителей) о состоянии здоровья воспитанников. </w:t>
      </w:r>
    </w:p>
    <w:p w:rsidR="0071415A" w:rsidRPr="00E56A3A" w:rsidRDefault="0071415A" w:rsidP="0092766C">
      <w:pPr>
        <w:widowControl w:val="0"/>
        <w:numPr>
          <w:ilvl w:val="0"/>
          <w:numId w:val="5"/>
        </w:numPr>
        <w:tabs>
          <w:tab w:val="left" w:pos="690"/>
        </w:tabs>
        <w:suppressAutoHyphens/>
        <w:spacing w:after="0" w:line="100" w:lineRule="atLeast"/>
        <w:ind w:left="10" w:hanging="2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 xml:space="preserve">Родители (законные представители) воспитанников должны знать о том, что своевременный приход в МАДОУ – необходимое условие качественной и правильной организации образовательного процесса. </w:t>
      </w:r>
    </w:p>
    <w:p w:rsidR="0071415A" w:rsidRPr="00E56A3A" w:rsidRDefault="0071415A" w:rsidP="0092766C">
      <w:pPr>
        <w:widowControl w:val="0"/>
        <w:numPr>
          <w:ilvl w:val="0"/>
          <w:numId w:val="5"/>
        </w:numPr>
        <w:tabs>
          <w:tab w:val="left" w:pos="690"/>
        </w:tabs>
        <w:suppressAutoHyphens/>
        <w:spacing w:after="0" w:line="100" w:lineRule="atLeast"/>
        <w:ind w:left="10" w:hanging="2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Родители (законные представители) воспитанников должны помнить, что</w:t>
      </w:r>
      <w:r>
        <w:rPr>
          <w:rFonts w:ascii="Times New Roman" w:hAnsi="Times New Roman" w:cs="Times New Roman"/>
        </w:rPr>
        <w:t xml:space="preserve"> </w:t>
      </w:r>
      <w:r w:rsidRPr="00E56A3A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E56A3A">
        <w:rPr>
          <w:rFonts w:ascii="Times New Roman" w:hAnsi="Times New Roman" w:cs="Times New Roman"/>
        </w:rPr>
        <w:t xml:space="preserve">соответствии </w:t>
      </w:r>
      <w:proofErr w:type="spellStart"/>
      <w:r w:rsidRPr="00E56A3A">
        <w:rPr>
          <w:rFonts w:ascii="Times New Roman" w:hAnsi="Times New Roman" w:cs="Times New Roman"/>
        </w:rPr>
        <w:t>сСанПиН</w:t>
      </w:r>
      <w:proofErr w:type="spellEnd"/>
      <w:r w:rsidRPr="00E56A3A">
        <w:rPr>
          <w:rFonts w:ascii="Times New Roman" w:hAnsi="Times New Roman" w:cs="Times New Roman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по истечении времени завтрака, оставшаяся пища должна быть ликвидирована. </w:t>
      </w:r>
    </w:p>
    <w:p w:rsidR="0071415A" w:rsidRPr="00E56A3A" w:rsidRDefault="0071415A" w:rsidP="0092766C">
      <w:pPr>
        <w:widowControl w:val="0"/>
        <w:numPr>
          <w:ilvl w:val="0"/>
          <w:numId w:val="5"/>
        </w:numPr>
        <w:tabs>
          <w:tab w:val="left" w:pos="690"/>
        </w:tabs>
        <w:suppressAutoHyphens/>
        <w:spacing w:after="0" w:line="100" w:lineRule="atLeast"/>
        <w:ind w:left="10" w:hanging="2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 xml:space="preserve">Педагоги проводят беседы и консультации для родителей (законных представителей) о воспитаннике, утром до </w:t>
      </w:r>
      <w:r w:rsidR="00F65E1E">
        <w:rPr>
          <w:rFonts w:ascii="Times New Roman" w:hAnsi="Times New Roman" w:cs="Times New Roman"/>
        </w:rPr>
        <w:t>9</w:t>
      </w:r>
      <w:r w:rsidRPr="00E56A3A">
        <w:rPr>
          <w:rFonts w:ascii="Times New Roman" w:hAnsi="Times New Roman" w:cs="Times New Roman"/>
        </w:rPr>
        <w:t xml:space="preserve">.00ч. </w:t>
      </w:r>
      <w:r w:rsidR="00CF0E53">
        <w:rPr>
          <w:rFonts w:ascii="Times New Roman" w:hAnsi="Times New Roman" w:cs="Times New Roman"/>
        </w:rPr>
        <w:t>и вечером после 1</w:t>
      </w:r>
      <w:r w:rsidR="007C10CB">
        <w:rPr>
          <w:rFonts w:ascii="Times New Roman" w:hAnsi="Times New Roman" w:cs="Times New Roman"/>
        </w:rPr>
        <w:t>7</w:t>
      </w:r>
      <w:r w:rsidRPr="00E56A3A">
        <w:rPr>
          <w:rFonts w:ascii="Times New Roman" w:hAnsi="Times New Roman" w:cs="Times New Roman"/>
        </w:rPr>
        <w:t>.00ч. В другое время педагог обязан находиться с группой</w:t>
      </w:r>
      <w:r>
        <w:rPr>
          <w:rFonts w:ascii="Times New Roman" w:hAnsi="Times New Roman" w:cs="Times New Roman"/>
        </w:rPr>
        <w:t xml:space="preserve"> </w:t>
      </w:r>
      <w:r w:rsidRPr="00E56A3A">
        <w:rPr>
          <w:rFonts w:ascii="Times New Roman" w:hAnsi="Times New Roman" w:cs="Times New Roman"/>
        </w:rPr>
        <w:t>воспитанников и отвлекать его нельзя.</w:t>
      </w:r>
    </w:p>
    <w:p w:rsidR="0071415A" w:rsidRPr="00E56A3A" w:rsidRDefault="0071415A" w:rsidP="0092766C">
      <w:pPr>
        <w:widowControl w:val="0"/>
        <w:numPr>
          <w:ilvl w:val="0"/>
          <w:numId w:val="5"/>
        </w:numPr>
        <w:tabs>
          <w:tab w:val="left" w:pos="690"/>
        </w:tabs>
        <w:suppressAutoHyphens/>
        <w:spacing w:after="0" w:line="100" w:lineRule="atLeast"/>
        <w:ind w:left="10" w:hanging="2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 xml:space="preserve">Если родители (законные представители) привели воспитанника после начала какого-либо режимного момента, необходимо раздеть его и подождать вместе с ним в раздевалке до ближайшего перерыва. </w:t>
      </w:r>
    </w:p>
    <w:p w:rsidR="0071415A" w:rsidRPr="00E56A3A" w:rsidRDefault="0071415A" w:rsidP="0092766C">
      <w:pPr>
        <w:widowControl w:val="0"/>
        <w:numPr>
          <w:ilvl w:val="0"/>
          <w:numId w:val="5"/>
        </w:numPr>
        <w:tabs>
          <w:tab w:val="left" w:pos="690"/>
        </w:tabs>
        <w:suppressAutoHyphens/>
        <w:spacing w:after="0" w:line="100" w:lineRule="atLeast"/>
        <w:ind w:left="10" w:hanging="2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Родители (законные представители) воспитанни</w:t>
      </w:r>
      <w:r w:rsidR="00932C4C">
        <w:rPr>
          <w:rFonts w:ascii="Times New Roman" w:hAnsi="Times New Roman" w:cs="Times New Roman"/>
        </w:rPr>
        <w:t>ка обязаны забрать реб</w:t>
      </w:r>
      <w:r w:rsidR="00CF0E53">
        <w:rPr>
          <w:rFonts w:ascii="Times New Roman" w:hAnsi="Times New Roman" w:cs="Times New Roman"/>
        </w:rPr>
        <w:t>енка до 1</w:t>
      </w:r>
      <w:r w:rsidR="007C10CB">
        <w:rPr>
          <w:rFonts w:ascii="Times New Roman" w:hAnsi="Times New Roman" w:cs="Times New Roman"/>
        </w:rPr>
        <w:t>7</w:t>
      </w:r>
      <w:r w:rsidR="00CF0E53">
        <w:rPr>
          <w:rFonts w:ascii="Times New Roman" w:hAnsi="Times New Roman" w:cs="Times New Roman"/>
        </w:rPr>
        <w:t>.</w:t>
      </w:r>
      <w:r w:rsidR="007C10CB">
        <w:rPr>
          <w:rFonts w:ascii="Times New Roman" w:hAnsi="Times New Roman" w:cs="Times New Roman"/>
        </w:rPr>
        <w:t>3</w:t>
      </w:r>
      <w:r w:rsidRPr="00E56A3A">
        <w:rPr>
          <w:rFonts w:ascii="Times New Roman" w:hAnsi="Times New Roman" w:cs="Times New Roman"/>
        </w:rPr>
        <w:t xml:space="preserve">0ч. </w:t>
      </w:r>
    </w:p>
    <w:p w:rsidR="0071415A" w:rsidRPr="00E56A3A" w:rsidRDefault="0071415A" w:rsidP="00F8579E">
      <w:pPr>
        <w:widowControl w:val="0"/>
        <w:tabs>
          <w:tab w:val="left" w:pos="690"/>
        </w:tabs>
        <w:suppressAutoHyphens/>
        <w:spacing w:after="0" w:line="100" w:lineRule="atLeast"/>
        <w:ind w:left="1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В случае неожиданной задержки, родитель (законный представитель) воспитанника должен незамедлительно связаться с воспитателем группы. Если родители (законные представители) воспитанника не могут лично забрать ребенка, то заранее оповещают об этом администрацию ДОО, а также о том, кто из тех лиц, на которых предоставлены личные заявления родителей (законных представителей), будет заби</w:t>
      </w:r>
      <w:r w:rsidR="00F8579E">
        <w:rPr>
          <w:rFonts w:ascii="Times New Roman" w:hAnsi="Times New Roman" w:cs="Times New Roman"/>
        </w:rPr>
        <w:t>рать ребенка в данном случае</w:t>
      </w:r>
      <w:r w:rsidRPr="00E56A3A">
        <w:rPr>
          <w:rFonts w:ascii="Times New Roman" w:hAnsi="Times New Roman" w:cs="Times New Roman"/>
        </w:rPr>
        <w:t xml:space="preserve">. Родители (законные представители) воспитанника должны лично передавать ребенка воспитателю группы. Нельзя забирать детей из МАДОУ, не поставив в известность воспитателя группы, а также поручать это детям, подросткам в возрасте до 16 лет, лицам в нетрезвом состоянии, наркотическом опьянении. </w:t>
      </w:r>
    </w:p>
    <w:p w:rsidR="0071415A" w:rsidRPr="00E56A3A" w:rsidRDefault="0071415A" w:rsidP="0092766C">
      <w:pPr>
        <w:widowControl w:val="0"/>
        <w:numPr>
          <w:ilvl w:val="0"/>
          <w:numId w:val="5"/>
        </w:numPr>
        <w:tabs>
          <w:tab w:val="left" w:pos="690"/>
        </w:tabs>
        <w:suppressAutoHyphens/>
        <w:spacing w:after="0" w:line="100" w:lineRule="atLeast"/>
        <w:ind w:left="10" w:hanging="2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 xml:space="preserve">Категорически запрещен приход ребенка дошкольного возраста в МАДОУ и его уход без сопровождения родителя (законного представителя). </w:t>
      </w:r>
    </w:p>
    <w:p w:rsidR="0071415A" w:rsidRPr="00E56A3A" w:rsidRDefault="0071415A" w:rsidP="0092766C">
      <w:pPr>
        <w:tabs>
          <w:tab w:val="left" w:pos="690"/>
        </w:tabs>
        <w:spacing w:after="0" w:line="100" w:lineRule="atLeast"/>
        <w:ind w:left="10" w:hanging="20"/>
        <w:jc w:val="both"/>
        <w:rPr>
          <w:rFonts w:ascii="Times New Roman" w:hAnsi="Times New Roman" w:cs="Times New Roman"/>
          <w:u w:val="single"/>
        </w:rPr>
      </w:pPr>
      <w:r w:rsidRPr="00E56A3A">
        <w:rPr>
          <w:rFonts w:ascii="Times New Roman" w:hAnsi="Times New Roman" w:cs="Times New Roman"/>
          <w:u w:val="single"/>
        </w:rPr>
        <w:t>3.3.    Здоровье воспитанников</w:t>
      </w:r>
    </w:p>
    <w:p w:rsidR="0071415A" w:rsidRPr="00E56A3A" w:rsidRDefault="0071415A" w:rsidP="0092766C">
      <w:pPr>
        <w:widowControl w:val="0"/>
        <w:numPr>
          <w:ilvl w:val="0"/>
          <w:numId w:val="6"/>
        </w:numPr>
        <w:tabs>
          <w:tab w:val="left" w:pos="690"/>
        </w:tabs>
        <w:suppressAutoHyphens/>
        <w:spacing w:after="0" w:line="100" w:lineRule="atLeast"/>
        <w:ind w:left="-20" w:firstLine="2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 xml:space="preserve">После перенесенного заболевания, а также отсутствия более 5 дней (за исключением выходных и праздничных дней) детей принимают в МАДОУ только при наличии справки с указанием диагноза, длительности заболевания, сведений об отсутствии контакта с инфекционными больными, которую необходимо предоставить воспитателю или медицинскому работнику. </w:t>
      </w:r>
    </w:p>
    <w:p w:rsidR="0071415A" w:rsidRDefault="0071415A" w:rsidP="0092766C">
      <w:pPr>
        <w:widowControl w:val="0"/>
        <w:numPr>
          <w:ilvl w:val="0"/>
          <w:numId w:val="6"/>
        </w:numPr>
        <w:tabs>
          <w:tab w:val="left" w:pos="690"/>
        </w:tabs>
        <w:suppressAutoHyphens/>
        <w:spacing w:after="0" w:line="100" w:lineRule="atLeast"/>
        <w:ind w:left="-20" w:firstLine="2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 xml:space="preserve">Воспитатель осуществляет контроль приема детей. Больные дети или дети с подозрением на заболевание в МАДОУ не принимаются. </w:t>
      </w:r>
    </w:p>
    <w:p w:rsidR="0071415A" w:rsidRPr="00E56A3A" w:rsidRDefault="0071415A" w:rsidP="003774DD">
      <w:pPr>
        <w:widowControl w:val="0"/>
        <w:numPr>
          <w:ilvl w:val="0"/>
          <w:numId w:val="6"/>
        </w:numPr>
        <w:tabs>
          <w:tab w:val="left" w:pos="690"/>
        </w:tabs>
        <w:suppressAutoHyphens/>
        <w:spacing w:after="0" w:line="100" w:lineRule="atLeast"/>
        <w:ind w:left="-20" w:firstLine="2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Воспитатель имеет право не принять ребенка с подозрением на заболевание и потребовать его осмотра меди</w:t>
      </w:r>
      <w:r w:rsidR="00CF0E53">
        <w:rPr>
          <w:rFonts w:ascii="Times New Roman" w:hAnsi="Times New Roman" w:cs="Times New Roman"/>
        </w:rPr>
        <w:t>цинским работником детского сада</w:t>
      </w:r>
      <w:r>
        <w:rPr>
          <w:rFonts w:ascii="Times New Roman" w:hAnsi="Times New Roman" w:cs="Times New Roman"/>
        </w:rPr>
        <w:t>.</w:t>
      </w:r>
      <w:r w:rsidRPr="00E56A3A">
        <w:rPr>
          <w:rFonts w:ascii="Times New Roman" w:hAnsi="Times New Roman" w:cs="Times New Roman"/>
        </w:rPr>
        <w:t xml:space="preserve"> Заболевших в течение дня воспитанников изолируют от здоровых детей (временно </w:t>
      </w:r>
      <w:r w:rsidR="00932C4C">
        <w:rPr>
          <w:rFonts w:ascii="Times New Roman" w:hAnsi="Times New Roman" w:cs="Times New Roman"/>
        </w:rPr>
        <w:t xml:space="preserve">размещают в </w:t>
      </w:r>
      <w:r w:rsidR="00CF0E53">
        <w:rPr>
          <w:rFonts w:ascii="Times New Roman" w:hAnsi="Times New Roman" w:cs="Times New Roman"/>
        </w:rPr>
        <w:t>изолятор</w:t>
      </w:r>
      <w:r w:rsidRPr="00E56A3A">
        <w:rPr>
          <w:rFonts w:ascii="Times New Roman" w:hAnsi="Times New Roman" w:cs="Times New Roman"/>
        </w:rPr>
        <w:t xml:space="preserve"> под присмотром </w:t>
      </w:r>
      <w:r w:rsidR="00CF0E53">
        <w:rPr>
          <w:rFonts w:ascii="Times New Roman" w:hAnsi="Times New Roman" w:cs="Times New Roman"/>
        </w:rPr>
        <w:t>медсестры</w:t>
      </w:r>
      <w:r w:rsidRPr="00E56A3A">
        <w:rPr>
          <w:rFonts w:ascii="Times New Roman" w:hAnsi="Times New Roman" w:cs="Times New Roman"/>
        </w:rPr>
        <w:t xml:space="preserve">) до прихода родителей (законных представителей) воспитанников. В случае, если ребенок заболел во время его пребывания в МАДОУ, воспитатель незамедлительно обязан связаться с родителями (законными представителями) воспитанника. Поэтому родители (законные представители) воспитанника обязаны своевременно сообщать воспитателям о любых изменениях контактных данных. </w:t>
      </w:r>
    </w:p>
    <w:p w:rsidR="0071415A" w:rsidRPr="00E56A3A" w:rsidRDefault="0071415A" w:rsidP="0092766C">
      <w:pPr>
        <w:widowControl w:val="0"/>
        <w:numPr>
          <w:ilvl w:val="0"/>
          <w:numId w:val="6"/>
        </w:numPr>
        <w:tabs>
          <w:tab w:val="left" w:pos="690"/>
        </w:tabs>
        <w:suppressAutoHyphens/>
        <w:spacing w:after="0" w:line="100" w:lineRule="atLeast"/>
        <w:ind w:left="10" w:hanging="3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 xml:space="preserve">Если у ребенка есть аллергия или другие особенности здоровья и развития, то родитель (законный представитель) воспитанника обязан поставить в известность воспитателя, с обязательным предоставлением справки от педиатра или врача-аллерголога. </w:t>
      </w:r>
    </w:p>
    <w:p w:rsidR="0071415A" w:rsidRPr="00E56A3A" w:rsidRDefault="0071415A" w:rsidP="0092766C">
      <w:pPr>
        <w:widowControl w:val="0"/>
        <w:numPr>
          <w:ilvl w:val="0"/>
          <w:numId w:val="6"/>
        </w:numPr>
        <w:tabs>
          <w:tab w:val="left" w:pos="690"/>
        </w:tabs>
        <w:suppressAutoHyphens/>
        <w:spacing w:after="0" w:line="100" w:lineRule="atLeast"/>
        <w:ind w:left="-20" w:firstLine="2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 xml:space="preserve">О невозможности прихода воспитанника по болезни или другой уважительной причине родители (законные представители) обязаны своевременно поставить об этом в известность администрацию МАДОУ по телефону </w:t>
      </w:r>
      <w:r w:rsidR="00F65E1E" w:rsidRPr="00F65E1E">
        <w:rPr>
          <w:rFonts w:ascii="Times New Roman" w:hAnsi="Times New Roman" w:cs="Times New Roman"/>
        </w:rPr>
        <w:t>8 937 1597255</w:t>
      </w:r>
      <w:r w:rsidRPr="00E56A3A">
        <w:rPr>
          <w:rFonts w:ascii="Times New Roman" w:hAnsi="Times New Roman" w:cs="Times New Roman"/>
        </w:rPr>
        <w:t xml:space="preserve"> или воспитателя группы по мобильному телефону воспитателя.</w:t>
      </w:r>
    </w:p>
    <w:p w:rsidR="0071415A" w:rsidRPr="00E56A3A" w:rsidRDefault="0071415A" w:rsidP="0092766C">
      <w:pPr>
        <w:widowControl w:val="0"/>
        <w:numPr>
          <w:ilvl w:val="0"/>
          <w:numId w:val="6"/>
        </w:numPr>
        <w:tabs>
          <w:tab w:val="left" w:pos="690"/>
        </w:tabs>
        <w:suppressAutoHyphens/>
        <w:spacing w:after="0" w:line="100" w:lineRule="atLeast"/>
        <w:ind w:left="-20" w:firstLine="2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 xml:space="preserve">В случае длительного отсутствия воспитанника в МАДОУ по каким-либо обстоятельствам, необходимо написать заявление на имя заведующего о сохранении места за ребенком в МАДОУ с </w:t>
      </w:r>
      <w:r w:rsidRPr="00E56A3A">
        <w:rPr>
          <w:rFonts w:ascii="Times New Roman" w:hAnsi="Times New Roman" w:cs="Times New Roman"/>
        </w:rPr>
        <w:lastRenderedPageBreak/>
        <w:t xml:space="preserve">указанием периода и причины отсутствия ребенка. </w:t>
      </w:r>
    </w:p>
    <w:p w:rsidR="0071415A" w:rsidRPr="00E56A3A" w:rsidRDefault="0071415A" w:rsidP="0092766C">
      <w:pPr>
        <w:widowControl w:val="0"/>
        <w:numPr>
          <w:ilvl w:val="0"/>
          <w:numId w:val="6"/>
        </w:numPr>
        <w:tabs>
          <w:tab w:val="left" w:pos="690"/>
        </w:tabs>
        <w:suppressAutoHyphens/>
        <w:spacing w:after="0" w:line="100" w:lineRule="atLeast"/>
        <w:ind w:left="-20" w:firstLine="2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 xml:space="preserve">Родители (законные представители) воспитанников должны заботиться о здоровье своих детей: </w:t>
      </w:r>
    </w:p>
    <w:p w:rsidR="0071415A" w:rsidRPr="00E56A3A" w:rsidRDefault="0071415A" w:rsidP="003774DD">
      <w:pPr>
        <w:widowControl w:val="0"/>
        <w:tabs>
          <w:tab w:val="left" w:pos="711"/>
        </w:tabs>
        <w:suppressAutoHyphens/>
        <w:spacing w:after="0" w:line="240" w:lineRule="auto"/>
        <w:ind w:left="-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56A3A">
        <w:rPr>
          <w:rFonts w:ascii="Times New Roman" w:hAnsi="Times New Roman" w:cs="Times New Roman"/>
        </w:rPr>
        <w:t xml:space="preserve">вести здоровый образ жизни и быть личным примером для своего ребёнка; </w:t>
      </w:r>
    </w:p>
    <w:p w:rsidR="0071415A" w:rsidRPr="00E56A3A" w:rsidRDefault="0071415A" w:rsidP="003774DD">
      <w:pPr>
        <w:widowControl w:val="0"/>
        <w:tabs>
          <w:tab w:val="left" w:pos="711"/>
        </w:tabs>
        <w:suppressAutoHyphens/>
        <w:spacing w:after="0" w:line="240" w:lineRule="auto"/>
        <w:ind w:left="-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56A3A">
        <w:rPr>
          <w:rFonts w:ascii="Times New Roman" w:hAnsi="Times New Roman" w:cs="Times New Roman"/>
        </w:rPr>
        <w:t xml:space="preserve">заботиться о безопасности ребёнка во время каникул, отдыха и т.д. </w:t>
      </w:r>
    </w:p>
    <w:p w:rsidR="0071415A" w:rsidRPr="00F65E1E" w:rsidRDefault="0071415A" w:rsidP="0092766C">
      <w:pPr>
        <w:widowControl w:val="0"/>
        <w:numPr>
          <w:ilvl w:val="0"/>
          <w:numId w:val="6"/>
        </w:numPr>
        <w:tabs>
          <w:tab w:val="left" w:pos="690"/>
          <w:tab w:val="left" w:pos="729"/>
        </w:tabs>
        <w:suppressAutoHyphens/>
        <w:spacing w:after="0" w:line="100" w:lineRule="atLeast"/>
        <w:ind w:left="-20" w:firstLine="2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Профилактические прививки проводятся в соответствии с календарем профилактических прививок, профилактические прививки проводятся только с письменного согласия родителей (законных представителей) воспитанников.</w:t>
      </w:r>
    </w:p>
    <w:p w:rsidR="0071415A" w:rsidRPr="00E56A3A" w:rsidRDefault="0071415A" w:rsidP="0092766C">
      <w:pPr>
        <w:tabs>
          <w:tab w:val="left" w:pos="690"/>
        </w:tabs>
        <w:spacing w:after="0" w:line="100" w:lineRule="atLeast"/>
        <w:jc w:val="both"/>
        <w:rPr>
          <w:rFonts w:ascii="Times New Roman" w:hAnsi="Times New Roman" w:cs="Times New Roman"/>
          <w:u w:val="single"/>
        </w:rPr>
      </w:pPr>
      <w:r w:rsidRPr="00E56A3A">
        <w:rPr>
          <w:rFonts w:ascii="Times New Roman" w:hAnsi="Times New Roman" w:cs="Times New Roman"/>
          <w:u w:val="single"/>
        </w:rPr>
        <w:t>3.4.     Питание воспитанников</w:t>
      </w:r>
    </w:p>
    <w:p w:rsidR="0071415A" w:rsidRPr="00E56A3A" w:rsidRDefault="0071415A" w:rsidP="0092766C">
      <w:pPr>
        <w:widowControl w:val="0"/>
        <w:numPr>
          <w:ilvl w:val="0"/>
          <w:numId w:val="8"/>
        </w:numPr>
        <w:tabs>
          <w:tab w:val="left" w:pos="523"/>
        </w:tabs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МАДОУ обеспечивает гарантированное сбалансированное питание воспитанников в соответствии с их возрастом и временем пребывания в учреждении.</w:t>
      </w:r>
    </w:p>
    <w:p w:rsidR="0071415A" w:rsidRPr="00E56A3A" w:rsidRDefault="0071415A" w:rsidP="0092766C">
      <w:pPr>
        <w:widowControl w:val="0"/>
        <w:numPr>
          <w:ilvl w:val="0"/>
          <w:numId w:val="8"/>
        </w:numPr>
        <w:tabs>
          <w:tab w:val="left" w:pos="523"/>
        </w:tabs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 xml:space="preserve">Организация питания </w:t>
      </w:r>
      <w:r w:rsidR="00CF0E53">
        <w:rPr>
          <w:rFonts w:ascii="Times New Roman" w:hAnsi="Times New Roman" w:cs="Times New Roman"/>
        </w:rPr>
        <w:t>воспитанников</w:t>
      </w:r>
      <w:r w:rsidRPr="00E56A3A">
        <w:rPr>
          <w:rFonts w:ascii="Times New Roman" w:hAnsi="Times New Roman" w:cs="Times New Roman"/>
        </w:rPr>
        <w:t xml:space="preserve"> осуществляется совместно с ООО «Радуга вкуса» с. Мраково </w:t>
      </w:r>
      <w:proofErr w:type="spellStart"/>
      <w:r w:rsidRPr="00E56A3A">
        <w:rPr>
          <w:rFonts w:ascii="Times New Roman" w:hAnsi="Times New Roman" w:cs="Times New Roman"/>
        </w:rPr>
        <w:t>Кугарчинского</w:t>
      </w:r>
      <w:proofErr w:type="spellEnd"/>
      <w:r w:rsidRPr="00E56A3A">
        <w:rPr>
          <w:rFonts w:ascii="Times New Roman" w:hAnsi="Times New Roman" w:cs="Times New Roman"/>
        </w:rPr>
        <w:t xml:space="preserve"> района в соответствии с условиями договор</w:t>
      </w:r>
      <w:r w:rsidR="00932C4C">
        <w:rPr>
          <w:rFonts w:ascii="Times New Roman" w:hAnsi="Times New Roman" w:cs="Times New Roman"/>
        </w:rPr>
        <w:t>а между МАДОУ детский сад «</w:t>
      </w:r>
      <w:r w:rsidR="007C10CB" w:rsidRPr="007C10CB">
        <w:rPr>
          <w:rFonts w:ascii="Times New Roman" w:hAnsi="Times New Roman" w:cs="Times New Roman"/>
        </w:rPr>
        <w:t>Колобок</w:t>
      </w:r>
      <w:r w:rsidR="00CF0E53" w:rsidRPr="00E56A3A">
        <w:rPr>
          <w:rFonts w:ascii="Times New Roman" w:hAnsi="Times New Roman" w:cs="Times New Roman"/>
        </w:rPr>
        <w:t xml:space="preserve">» </w:t>
      </w:r>
      <w:r w:rsidR="00CF0E53">
        <w:rPr>
          <w:rFonts w:ascii="Times New Roman" w:hAnsi="Times New Roman" w:cs="Times New Roman"/>
        </w:rPr>
        <w:t xml:space="preserve">с. </w:t>
      </w:r>
      <w:proofErr w:type="spellStart"/>
      <w:r w:rsidR="007C10CB">
        <w:rPr>
          <w:rFonts w:ascii="Times New Roman" w:hAnsi="Times New Roman" w:cs="Times New Roman"/>
        </w:rPr>
        <w:t>Семено-Петровское</w:t>
      </w:r>
      <w:proofErr w:type="spellEnd"/>
      <w:r w:rsidRPr="00E56A3A">
        <w:rPr>
          <w:rFonts w:ascii="Times New Roman" w:hAnsi="Times New Roman" w:cs="Times New Roman"/>
        </w:rPr>
        <w:t xml:space="preserve"> и ООО «Радуга вкуса» с</w:t>
      </w:r>
      <w:proofErr w:type="gramStart"/>
      <w:r w:rsidRPr="00E56A3A">
        <w:rPr>
          <w:rFonts w:ascii="Times New Roman" w:hAnsi="Times New Roman" w:cs="Times New Roman"/>
        </w:rPr>
        <w:t>.М</w:t>
      </w:r>
      <w:proofErr w:type="gramEnd"/>
      <w:r w:rsidRPr="00E56A3A">
        <w:rPr>
          <w:rFonts w:ascii="Times New Roman" w:hAnsi="Times New Roman" w:cs="Times New Roman"/>
        </w:rPr>
        <w:t>раково.</w:t>
      </w:r>
    </w:p>
    <w:p w:rsidR="0071415A" w:rsidRPr="00E56A3A" w:rsidRDefault="0071415A" w:rsidP="0092766C">
      <w:pPr>
        <w:widowControl w:val="0"/>
        <w:numPr>
          <w:ilvl w:val="0"/>
          <w:numId w:val="8"/>
        </w:numPr>
        <w:tabs>
          <w:tab w:val="left" w:pos="523"/>
        </w:tabs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Воспитанники получают четырехразовое питание.</w:t>
      </w:r>
    </w:p>
    <w:p w:rsidR="0071415A" w:rsidRPr="00E56A3A" w:rsidRDefault="0071415A" w:rsidP="0092766C">
      <w:pPr>
        <w:widowControl w:val="0"/>
        <w:numPr>
          <w:ilvl w:val="0"/>
          <w:numId w:val="8"/>
        </w:numPr>
        <w:tabs>
          <w:tab w:val="left" w:pos="523"/>
        </w:tabs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Питание в МАДОУ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возраста.</w:t>
      </w:r>
    </w:p>
    <w:p w:rsidR="0071415A" w:rsidRPr="00E56A3A" w:rsidRDefault="0071415A" w:rsidP="0092766C">
      <w:pPr>
        <w:widowControl w:val="0"/>
        <w:numPr>
          <w:ilvl w:val="0"/>
          <w:numId w:val="8"/>
        </w:numPr>
        <w:tabs>
          <w:tab w:val="left" w:pos="523"/>
        </w:tabs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Родители (законные представители) воспитанников могут получить информацию о питании ребенка в конкретный день на информационном стенде в группе.</w:t>
      </w:r>
    </w:p>
    <w:p w:rsidR="0071415A" w:rsidRPr="00E56A3A" w:rsidRDefault="0071415A" w:rsidP="0092766C">
      <w:pPr>
        <w:widowControl w:val="0"/>
        <w:numPr>
          <w:ilvl w:val="0"/>
          <w:numId w:val="8"/>
        </w:numPr>
        <w:tabs>
          <w:tab w:val="left" w:pos="523"/>
        </w:tabs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При отсутствии в рационе питания витаминизированных напитков проводится искусственная С-витаминизация третьих блюд (компот, кисель и т.п.).</w:t>
      </w:r>
    </w:p>
    <w:p w:rsidR="0071415A" w:rsidRPr="00E56A3A" w:rsidRDefault="0071415A" w:rsidP="0092766C">
      <w:pPr>
        <w:widowControl w:val="0"/>
        <w:numPr>
          <w:ilvl w:val="0"/>
          <w:numId w:val="8"/>
        </w:numPr>
        <w:tabs>
          <w:tab w:val="left" w:pos="523"/>
        </w:tabs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Контроль качества питания, разнообразием,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ООО «Радуга вкуса».</w:t>
      </w:r>
    </w:p>
    <w:p w:rsidR="0071415A" w:rsidRPr="00E56A3A" w:rsidRDefault="0071415A" w:rsidP="0092766C">
      <w:pPr>
        <w:tabs>
          <w:tab w:val="left" w:pos="694"/>
        </w:tabs>
        <w:spacing w:after="0" w:line="100" w:lineRule="atLeast"/>
        <w:ind w:left="-20" w:firstLine="20"/>
        <w:jc w:val="both"/>
        <w:rPr>
          <w:rFonts w:ascii="Times New Roman" w:hAnsi="Times New Roman" w:cs="Times New Roman"/>
          <w:u w:val="single"/>
        </w:rPr>
      </w:pPr>
      <w:r w:rsidRPr="00E56A3A">
        <w:rPr>
          <w:rFonts w:ascii="Times New Roman" w:hAnsi="Times New Roman" w:cs="Times New Roman"/>
          <w:u w:val="single"/>
        </w:rPr>
        <w:t>3.5.     Внешний вид и одежда воспитанников</w:t>
      </w:r>
    </w:p>
    <w:p w:rsidR="0071415A" w:rsidRPr="00E56A3A" w:rsidRDefault="0071415A" w:rsidP="0092766C">
      <w:pPr>
        <w:widowControl w:val="0"/>
        <w:numPr>
          <w:ilvl w:val="0"/>
          <w:numId w:val="9"/>
        </w:numPr>
        <w:tabs>
          <w:tab w:val="left" w:pos="690"/>
          <w:tab w:val="left" w:pos="729"/>
        </w:tabs>
        <w:suppressAutoHyphens/>
        <w:spacing w:after="0" w:line="100" w:lineRule="atLeast"/>
        <w:ind w:left="0" w:hanging="17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 xml:space="preserve">Родители (законные представители) воспитанников обязаны приводить в МАДОУ в опрятном виде, в чистой, застегнутой на все пуговицы одежде и удобной, соответствующей сезону обуви, без посторонних запахов (духи, табак и т.д.). Родители (законные представители) воспитанников должны следить за исправностью застежек (молний). </w:t>
      </w:r>
    </w:p>
    <w:p w:rsidR="0071415A" w:rsidRPr="00E56A3A" w:rsidRDefault="0071415A" w:rsidP="0092766C">
      <w:pPr>
        <w:widowControl w:val="0"/>
        <w:numPr>
          <w:ilvl w:val="0"/>
          <w:numId w:val="9"/>
        </w:numPr>
        <w:tabs>
          <w:tab w:val="left" w:pos="690"/>
          <w:tab w:val="left" w:pos="729"/>
        </w:tabs>
        <w:suppressAutoHyphens/>
        <w:spacing w:after="0" w:line="100" w:lineRule="atLeast"/>
        <w:ind w:left="0" w:hanging="17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 xml:space="preserve">Воспитанник должен иметь умытое лицо, чистые нос, уши, руки и ноги; подстриженные ногти; тщательно расчесанные подстриженные и (или) аккуратно заплетенные волосы; чистое нижнее белье (в целях личной гигиены мальчиков и девочек необходима ежедневная смена нательного нижнего белья). </w:t>
      </w:r>
    </w:p>
    <w:p w:rsidR="0071415A" w:rsidRPr="00E56A3A" w:rsidRDefault="0071415A" w:rsidP="0092766C">
      <w:pPr>
        <w:widowControl w:val="0"/>
        <w:numPr>
          <w:ilvl w:val="0"/>
          <w:numId w:val="9"/>
        </w:numPr>
        <w:tabs>
          <w:tab w:val="left" w:pos="690"/>
          <w:tab w:val="left" w:pos="729"/>
        </w:tabs>
        <w:suppressAutoHyphens/>
        <w:spacing w:after="0" w:line="100" w:lineRule="atLeast"/>
        <w:ind w:left="0" w:hanging="17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 xml:space="preserve">Если внешний вид и одежда воспитанника неопрятна, воспитатель вправе сделать замечание родителю (законному представителю) воспитанника и потребовать надлежащего ухода за ребенком. </w:t>
      </w:r>
    </w:p>
    <w:p w:rsidR="0071415A" w:rsidRPr="00E56A3A" w:rsidRDefault="0071415A" w:rsidP="0092766C">
      <w:pPr>
        <w:widowControl w:val="0"/>
        <w:numPr>
          <w:ilvl w:val="0"/>
          <w:numId w:val="9"/>
        </w:numPr>
        <w:tabs>
          <w:tab w:val="left" w:pos="690"/>
          <w:tab w:val="left" w:pos="729"/>
        </w:tabs>
        <w:suppressAutoHyphens/>
        <w:spacing w:after="0" w:line="100" w:lineRule="atLeast"/>
        <w:ind w:left="0" w:hanging="17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 xml:space="preserve">Для создания комфортных условий пребывания ребенка в МАДОУ родитель (законный представитель) воспитанника обязан обеспечить следующее: </w:t>
      </w:r>
    </w:p>
    <w:p w:rsidR="0071415A" w:rsidRPr="00E56A3A" w:rsidRDefault="0071415A" w:rsidP="003774DD">
      <w:pPr>
        <w:widowControl w:val="0"/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56A3A">
        <w:rPr>
          <w:rFonts w:ascii="Times New Roman" w:hAnsi="Times New Roman" w:cs="Times New Roman"/>
        </w:rPr>
        <w:t xml:space="preserve">сменная обувь: тапочки (или сандалии) с каблучком и жестким задником на светлой подошве строго по размеру ноги (это обязательно для правильного формирования стопы, чтобы нога малыша все время четко фиксировалась и не «западала» на стороны, т.к. формирование стопы заканчивается к 7-8 годам); основное требование - удобство для ребенка в процессе самообслуживания (наличие застежек-липучек или резинок на подъеме стопы); </w:t>
      </w:r>
    </w:p>
    <w:p w:rsidR="0071415A" w:rsidRPr="00E56A3A" w:rsidRDefault="0071415A" w:rsidP="003774DD">
      <w:pPr>
        <w:widowControl w:val="0"/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56A3A">
        <w:rPr>
          <w:rFonts w:ascii="Times New Roman" w:hAnsi="Times New Roman" w:cs="Times New Roman"/>
        </w:rPr>
        <w:t xml:space="preserve">не менее двух комплектов сменного белья: мальчикам - шорты, трусики, майки, рубашки, колготки; девочкам - колготки, майки, трусики, платье или юбочка с кофточкой (в теплое время - носки, гольфы); </w:t>
      </w:r>
    </w:p>
    <w:p w:rsidR="0071415A" w:rsidRPr="00E56A3A" w:rsidRDefault="0071415A" w:rsidP="003774DD">
      <w:pPr>
        <w:widowControl w:val="0"/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56A3A">
        <w:rPr>
          <w:rFonts w:ascii="Times New Roman" w:hAnsi="Times New Roman" w:cs="Times New Roman"/>
        </w:rPr>
        <w:t xml:space="preserve">комплект сменного белья для сна (пижама, если необходимо – клеенка и байковые пеленки); </w:t>
      </w:r>
    </w:p>
    <w:p w:rsidR="0071415A" w:rsidRPr="00E56A3A" w:rsidRDefault="0071415A" w:rsidP="003774DD">
      <w:pPr>
        <w:widowControl w:val="0"/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56A3A">
        <w:rPr>
          <w:rFonts w:ascii="Times New Roman" w:hAnsi="Times New Roman" w:cs="Times New Roman"/>
        </w:rPr>
        <w:t xml:space="preserve">два пакета для хранения чистого и использованного белья; </w:t>
      </w:r>
    </w:p>
    <w:p w:rsidR="0071415A" w:rsidRPr="00E56A3A" w:rsidRDefault="0071415A" w:rsidP="003774DD">
      <w:pPr>
        <w:widowControl w:val="0"/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56A3A">
        <w:rPr>
          <w:rFonts w:ascii="Times New Roman" w:hAnsi="Times New Roman" w:cs="Times New Roman"/>
        </w:rPr>
        <w:t>индивидуальная расческа для поддержания опрятного вида в течение дня;</w:t>
      </w:r>
    </w:p>
    <w:p w:rsidR="0071415A" w:rsidRPr="00E56A3A" w:rsidRDefault="0071415A" w:rsidP="003774DD">
      <w:pPr>
        <w:widowControl w:val="0"/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56A3A">
        <w:rPr>
          <w:rFonts w:ascii="Times New Roman" w:hAnsi="Times New Roman" w:cs="Times New Roman"/>
        </w:rPr>
        <w:t>головной убор (в теплый период года);</w:t>
      </w:r>
    </w:p>
    <w:p w:rsidR="0071415A" w:rsidRPr="00E56A3A" w:rsidRDefault="0071415A" w:rsidP="003774DD">
      <w:pPr>
        <w:widowControl w:val="0"/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56A3A">
        <w:rPr>
          <w:rFonts w:ascii="Times New Roman" w:hAnsi="Times New Roman" w:cs="Times New Roman"/>
        </w:rPr>
        <w:t xml:space="preserve">носовой платок или бумажные салфетки (необходимы ребенку, как в помещении, так и на прогулке), на одежде должны располагаться удобные карманы для их хранения. </w:t>
      </w:r>
    </w:p>
    <w:p w:rsidR="0071415A" w:rsidRPr="00E56A3A" w:rsidRDefault="0071415A" w:rsidP="0092766C">
      <w:pPr>
        <w:widowControl w:val="0"/>
        <w:numPr>
          <w:ilvl w:val="0"/>
          <w:numId w:val="11"/>
        </w:numPr>
        <w:suppressAutoHyphens/>
        <w:spacing w:after="0" w:line="100" w:lineRule="atLeast"/>
        <w:ind w:left="-9" w:firstLine="9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 xml:space="preserve">Родители (законные представители) воспитанников должны ежедневно проверять содержимое пакетов для хранения чистого и использованного белья, а также еженедельно менять комплект спортивной одежды, так как ребенок в процессе активной двигательной деятельности потеет. </w:t>
      </w:r>
    </w:p>
    <w:p w:rsidR="0071415A" w:rsidRPr="00E56A3A" w:rsidRDefault="0071415A" w:rsidP="0092766C">
      <w:pPr>
        <w:widowControl w:val="0"/>
        <w:numPr>
          <w:ilvl w:val="0"/>
          <w:numId w:val="11"/>
        </w:numPr>
        <w:suppressAutoHyphens/>
        <w:spacing w:after="0" w:line="100" w:lineRule="atLeast"/>
        <w:ind w:left="-9" w:firstLine="9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 xml:space="preserve">Родители (законные представители) воспитанников должны промаркировать вещи ребёнка (инициалы) во избежание потери или случайного обмена с другим ребенком. Одежда хранится в </w:t>
      </w:r>
      <w:r w:rsidRPr="00E56A3A">
        <w:rPr>
          <w:rFonts w:ascii="Times New Roman" w:hAnsi="Times New Roman" w:cs="Times New Roman"/>
        </w:rPr>
        <w:lastRenderedPageBreak/>
        <w:t xml:space="preserve">индивидуальном шкафчике воспитанника в раздевальной комнате. За утерю не промаркированной одежды и обуви МАДОУ ответственности не несет. </w:t>
      </w:r>
    </w:p>
    <w:p w:rsidR="0071415A" w:rsidRPr="00E56A3A" w:rsidRDefault="0071415A" w:rsidP="0092766C">
      <w:pPr>
        <w:widowControl w:val="0"/>
        <w:numPr>
          <w:ilvl w:val="0"/>
          <w:numId w:val="11"/>
        </w:numPr>
        <w:suppressAutoHyphens/>
        <w:spacing w:after="0" w:line="100" w:lineRule="atLeast"/>
        <w:ind w:left="-9" w:firstLine="9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 xml:space="preserve">Для прогулок на улице, особенно в межсезонье и в зимний период, необходимо наличие сменной верхней одежды. Каждое утро родитель (законный представитель) воспитанника обязан проверить наличие сменной верхней одежды в шкафчике ребенка. Рекомендуется сменную верхнюю одежду по пятницам забирать домой для стирки. </w:t>
      </w:r>
    </w:p>
    <w:p w:rsidR="0071415A" w:rsidRPr="00E56A3A" w:rsidRDefault="0071415A" w:rsidP="0092766C">
      <w:pPr>
        <w:widowControl w:val="0"/>
        <w:numPr>
          <w:ilvl w:val="0"/>
          <w:numId w:val="11"/>
        </w:numPr>
        <w:suppressAutoHyphens/>
        <w:spacing w:after="0" w:line="100" w:lineRule="atLeast"/>
        <w:ind w:left="-9" w:firstLine="9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 xml:space="preserve">Зимой и в мокрую погоду рекомендуется, чтобы у ребенка была запасная одежда (варежки, колготки, штаны и т.д.) для смены в отдельном мешочке. </w:t>
      </w:r>
    </w:p>
    <w:p w:rsidR="0071415A" w:rsidRPr="00E56A3A" w:rsidRDefault="0071415A" w:rsidP="0092766C">
      <w:pPr>
        <w:widowControl w:val="0"/>
        <w:numPr>
          <w:ilvl w:val="0"/>
          <w:numId w:val="11"/>
        </w:numPr>
        <w:suppressAutoHyphens/>
        <w:spacing w:after="0" w:line="100" w:lineRule="atLeast"/>
        <w:ind w:left="-9" w:firstLine="9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Перед тем</w:t>
      </w:r>
      <w:proofErr w:type="gramStart"/>
      <w:r w:rsidRPr="00E56A3A">
        <w:rPr>
          <w:rFonts w:ascii="Times New Roman" w:hAnsi="Times New Roman" w:cs="Times New Roman"/>
        </w:rPr>
        <w:t xml:space="preserve"> </w:t>
      </w:r>
      <w:r w:rsidR="007C10CB">
        <w:rPr>
          <w:rFonts w:ascii="Times New Roman" w:hAnsi="Times New Roman" w:cs="Times New Roman"/>
        </w:rPr>
        <w:t>,</w:t>
      </w:r>
      <w:proofErr w:type="gramEnd"/>
      <w:r w:rsidRPr="00E56A3A">
        <w:rPr>
          <w:rFonts w:ascii="Times New Roman" w:hAnsi="Times New Roman" w:cs="Times New Roman"/>
        </w:rPr>
        <w:t>как вести ребенка в МАДОУ</w:t>
      </w:r>
      <w:r w:rsidR="007C10CB">
        <w:rPr>
          <w:rFonts w:ascii="Times New Roman" w:hAnsi="Times New Roman" w:cs="Times New Roman"/>
        </w:rPr>
        <w:t>,</w:t>
      </w:r>
      <w:r w:rsidRPr="00E56A3A">
        <w:rPr>
          <w:rFonts w:ascii="Times New Roman" w:hAnsi="Times New Roman" w:cs="Times New Roman"/>
        </w:rPr>
        <w:t xml:space="preserve"> родителям (законным представителям) воспитанника необходимо проверить, соответствует ли его одежда времени года и температуре воздуха. Проследить,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вместо рукавиц и варежек - перчаток. </w:t>
      </w:r>
    </w:p>
    <w:p w:rsidR="0071415A" w:rsidRPr="00E56A3A" w:rsidRDefault="0071415A" w:rsidP="0092766C">
      <w:pPr>
        <w:tabs>
          <w:tab w:val="left" w:pos="737"/>
        </w:tabs>
        <w:spacing w:after="0" w:line="100" w:lineRule="atLeast"/>
        <w:ind w:left="-9" w:firstLine="9"/>
        <w:jc w:val="both"/>
        <w:rPr>
          <w:rFonts w:ascii="Times New Roman" w:hAnsi="Times New Roman" w:cs="Times New Roman"/>
          <w:u w:val="single"/>
        </w:rPr>
      </w:pPr>
      <w:r w:rsidRPr="00E56A3A">
        <w:rPr>
          <w:rFonts w:ascii="Times New Roman" w:hAnsi="Times New Roman" w:cs="Times New Roman"/>
          <w:u w:val="single"/>
        </w:rPr>
        <w:t>3.6.     Игра и пребывание воспитанников на свежем воздухе</w:t>
      </w:r>
    </w:p>
    <w:p w:rsidR="0071415A" w:rsidRPr="00E56A3A" w:rsidRDefault="0071415A" w:rsidP="0092766C">
      <w:pPr>
        <w:widowControl w:val="0"/>
        <w:numPr>
          <w:ilvl w:val="0"/>
          <w:numId w:val="12"/>
        </w:numPr>
        <w:suppressAutoHyphens/>
        <w:spacing w:after="0" w:line="100" w:lineRule="atLeast"/>
        <w:ind w:left="0" w:hanging="17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Рекомендуемая продолжительность ежедневных прогулок детей составляет 3-4 часа. Прогулки организуют 2 раза в день: в первую половину - до обеда и во вторую половину дня - после дневного сна или перед уходом детей домой. При температуре воздуха ниже минус 15 С° и скорости ветра более 7 м/с продолжительность прогулки сокращается. Прогулка не проводится при температуре воздуха ниже минус 15 С° и скорости ветра более 7 м/с для детей до 5 лет, а</w:t>
      </w:r>
      <w:r>
        <w:t xml:space="preserve"> </w:t>
      </w:r>
      <w:r w:rsidRPr="00E56A3A">
        <w:rPr>
          <w:rFonts w:ascii="Times New Roman" w:hAnsi="Times New Roman" w:cs="Times New Roman"/>
        </w:rPr>
        <w:t xml:space="preserve">для детей 5 -7 лет при температуре воздуха минус 20° С и скорости ветра более 15 м/с, в иных случаях родители (законные представители) воспитанников не имеют права требовать от воспитателей и администрации МАДОУ отмены данного режимного момента. </w:t>
      </w:r>
    </w:p>
    <w:p w:rsidR="0071415A" w:rsidRPr="00E56A3A" w:rsidRDefault="0071415A" w:rsidP="0092766C">
      <w:pPr>
        <w:widowControl w:val="0"/>
        <w:numPr>
          <w:ilvl w:val="0"/>
          <w:numId w:val="12"/>
        </w:numPr>
        <w:suppressAutoHyphens/>
        <w:spacing w:after="0" w:line="100" w:lineRule="atLeast"/>
        <w:ind w:left="0" w:hanging="17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 xml:space="preserve">Администрация МАДОУ оставляет за собой право отказать родителям (законным представителям) воспитанника в просьбе оставлять ребенка во время прогулки в групповой комнате, так как, в соответствии с п.8.5.-8.6. СанПиН 2.4.1.3049-13, все помещения МАДОУ должны ежедневно и неоднократно проветриваться в отсутствии детей. </w:t>
      </w:r>
    </w:p>
    <w:p w:rsidR="0071415A" w:rsidRPr="00E56A3A" w:rsidRDefault="0071415A" w:rsidP="0092766C">
      <w:pPr>
        <w:widowControl w:val="0"/>
        <w:numPr>
          <w:ilvl w:val="0"/>
          <w:numId w:val="12"/>
        </w:numPr>
        <w:suppressAutoHyphens/>
        <w:spacing w:after="0" w:line="100" w:lineRule="atLeast"/>
        <w:ind w:left="0" w:hanging="17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 xml:space="preserve">Использование личных велосипедов, самокатов и роликовых коньков в МАДОУ (без согласия инструктора по физической культуре или воспитателя) запрещено в целях обеспечения безопасности других воспитанников. </w:t>
      </w:r>
    </w:p>
    <w:p w:rsidR="0071415A" w:rsidRPr="00E56A3A" w:rsidRDefault="0071415A" w:rsidP="0092766C">
      <w:pPr>
        <w:widowControl w:val="0"/>
        <w:numPr>
          <w:ilvl w:val="0"/>
          <w:numId w:val="12"/>
        </w:numPr>
        <w:suppressAutoHyphens/>
        <w:spacing w:after="0" w:line="100" w:lineRule="atLeast"/>
        <w:ind w:left="0" w:hanging="17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 xml:space="preserve">Воспитанник может принести в МАДОУ личную игрушку, если она чистая и не содержит мелких опасных деталей и соответствует действующим требованиям к игрушкам. Родитель (законный представитель) воспитанника, разрешая своему ребенку принести личную игрушку в МАДОУ, соглашается с мыслью, что «я и мой ребенок не расстроимся, если с ней будут играть другие дети или она испортится». За сохранность принесенной из дома игрушки, воспитатель и МАДОУ ответственности не несут. Запрещено приносить игрушки в виде любого оружия. </w:t>
      </w:r>
    </w:p>
    <w:p w:rsidR="0071415A" w:rsidRPr="00E56A3A" w:rsidRDefault="0071415A" w:rsidP="0092766C">
      <w:pPr>
        <w:widowControl w:val="0"/>
        <w:numPr>
          <w:ilvl w:val="0"/>
          <w:numId w:val="12"/>
        </w:numPr>
        <w:suppressAutoHyphens/>
        <w:spacing w:after="0" w:line="100" w:lineRule="atLeast"/>
        <w:ind w:left="0" w:hanging="17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Если выясняется, что ребенок забрал домой игрушку из МАДОУ (в том числе и игрушку другого ребенка), то родители (законные представители) воспитанника обязаны незамедлительно вернуть ее, разъяснив малышу, почему это запрещено.</w:t>
      </w:r>
    </w:p>
    <w:p w:rsidR="0071415A" w:rsidRPr="00E56A3A" w:rsidRDefault="0071415A" w:rsidP="0092766C">
      <w:pPr>
        <w:widowControl w:val="0"/>
        <w:numPr>
          <w:ilvl w:val="0"/>
          <w:numId w:val="12"/>
        </w:numPr>
        <w:suppressAutoHyphens/>
        <w:spacing w:after="0" w:line="100" w:lineRule="atLeast"/>
        <w:ind w:left="0" w:hanging="17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 xml:space="preserve">Родителям (законным представителям) воспитанника, желающим отметить день рождения ребенка в МАДОУ, следует побеседовать с воспитателями группы о традиции проведения этого праздника (решение родительского собрания в группе). Категорически запрещено приносить продукты питания для угощения детей в МАДОУ. </w:t>
      </w:r>
    </w:p>
    <w:p w:rsidR="0071415A" w:rsidRPr="00E56A3A" w:rsidRDefault="0071415A" w:rsidP="0092766C">
      <w:pPr>
        <w:tabs>
          <w:tab w:val="left" w:pos="720"/>
        </w:tabs>
        <w:spacing w:after="0" w:line="100" w:lineRule="atLeast"/>
        <w:ind w:hanging="17"/>
        <w:jc w:val="both"/>
        <w:rPr>
          <w:rFonts w:ascii="Times New Roman" w:hAnsi="Times New Roman" w:cs="Times New Roman"/>
          <w:u w:val="single"/>
        </w:rPr>
      </w:pPr>
      <w:r w:rsidRPr="00E56A3A">
        <w:rPr>
          <w:rFonts w:ascii="Times New Roman" w:hAnsi="Times New Roman" w:cs="Times New Roman"/>
          <w:u w:val="single"/>
        </w:rPr>
        <w:t>3.7.     Обеспечение безопасности</w:t>
      </w:r>
    </w:p>
    <w:p w:rsidR="0071415A" w:rsidRPr="00E56A3A" w:rsidRDefault="0071415A" w:rsidP="0092766C">
      <w:pPr>
        <w:widowControl w:val="0"/>
        <w:numPr>
          <w:ilvl w:val="0"/>
          <w:numId w:val="13"/>
        </w:numPr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Родители (законные представители) воспитанников должны своевременно сообщать об изменении контактного телефона, места жительства и места работы.</w:t>
      </w:r>
    </w:p>
    <w:p w:rsidR="0071415A" w:rsidRPr="00E56A3A" w:rsidRDefault="0071415A" w:rsidP="0092766C">
      <w:pPr>
        <w:widowControl w:val="0"/>
        <w:numPr>
          <w:ilvl w:val="0"/>
          <w:numId w:val="13"/>
        </w:numPr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Посторонним лицам запрещено находиться в помещениях и на территории МАДОУ без разрешения администрации.</w:t>
      </w:r>
    </w:p>
    <w:p w:rsidR="0071415A" w:rsidRPr="00E56A3A" w:rsidRDefault="0071415A" w:rsidP="0092766C">
      <w:pPr>
        <w:widowControl w:val="0"/>
        <w:numPr>
          <w:ilvl w:val="0"/>
          <w:numId w:val="13"/>
        </w:numPr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Чтобы избежать случаев травматизма, родителям (законным</w:t>
      </w:r>
      <w:r w:rsidRPr="00E56A3A">
        <w:rPr>
          <w:rFonts w:ascii="Times New Roman" w:hAnsi="Times New Roman" w:cs="Times New Roman"/>
          <w:color w:val="FF0000"/>
        </w:rPr>
        <w:t xml:space="preserve"> </w:t>
      </w:r>
      <w:r w:rsidRPr="00E56A3A">
        <w:rPr>
          <w:rFonts w:ascii="Times New Roman" w:hAnsi="Times New Roman" w:cs="Times New Roman"/>
        </w:rPr>
        <w:t xml:space="preserve">представителям) необходимо проверять содержимое карманов в одежде ребенка на наличие опасных предметов. Категорически запрещается приносить в МАДОУ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71415A" w:rsidRPr="00E56A3A" w:rsidRDefault="0071415A" w:rsidP="0092766C">
      <w:pPr>
        <w:widowControl w:val="0"/>
        <w:numPr>
          <w:ilvl w:val="0"/>
          <w:numId w:val="13"/>
        </w:numPr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 xml:space="preserve">Воспитанникам запрещается приносить в детский сад жевательную резинку и другие продукты питания (конфеты, печенье, чипсы, сухарики, напитки и др.) </w:t>
      </w:r>
    </w:p>
    <w:p w:rsidR="0071415A" w:rsidRPr="00E56A3A" w:rsidRDefault="0071415A" w:rsidP="0092766C">
      <w:pPr>
        <w:widowControl w:val="0"/>
        <w:numPr>
          <w:ilvl w:val="0"/>
          <w:numId w:val="13"/>
        </w:numPr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 xml:space="preserve">Не рекомендуется надевать воспитаннику золотые и серебряные украшения, давать с собой дорогостоящие игрушки, мобильные телефоны. За золотые и серебряные вещи, а также за дорогостоящие предметы работники и администрация МАДОУ ответственности не несет. </w:t>
      </w:r>
    </w:p>
    <w:p w:rsidR="0071415A" w:rsidRPr="00E56A3A" w:rsidRDefault="0071415A" w:rsidP="0092766C">
      <w:pPr>
        <w:widowControl w:val="0"/>
        <w:numPr>
          <w:ilvl w:val="0"/>
          <w:numId w:val="13"/>
        </w:numPr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 xml:space="preserve">Запрещается оставлять коляски, санки, велосипеды, самокаты в помещении МАДОУ. Администрация МАДОУ не несёт ответственность за оставленные без присмотра </w:t>
      </w:r>
      <w:r w:rsidRPr="00E56A3A">
        <w:rPr>
          <w:rFonts w:ascii="Times New Roman" w:hAnsi="Times New Roman" w:cs="Times New Roman"/>
        </w:rPr>
        <w:lastRenderedPageBreak/>
        <w:t xml:space="preserve">вышеперечисленные вещи. </w:t>
      </w:r>
    </w:p>
    <w:p w:rsidR="0071415A" w:rsidRPr="00E56A3A" w:rsidRDefault="0071415A" w:rsidP="0092766C">
      <w:pPr>
        <w:widowControl w:val="0"/>
        <w:numPr>
          <w:ilvl w:val="0"/>
          <w:numId w:val="13"/>
        </w:numPr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Родители (законные представители) обязаны доводить до сознания воспитанников то, что в группе детям не разрешается обижать друг друга, не разрешается «давать сдачи», брать без разрешения личные вещи, в том числе и принесенные из дома игрушки других детей; портить и ломать результаты</w:t>
      </w:r>
      <w:r w:rsidRPr="00E56A3A">
        <w:rPr>
          <w:rFonts w:ascii="Times New Roman" w:hAnsi="Times New Roman" w:cs="Times New Roman"/>
          <w:sz w:val="28"/>
          <w:szCs w:val="28"/>
        </w:rPr>
        <w:t xml:space="preserve"> </w:t>
      </w:r>
      <w:r w:rsidRPr="00E56A3A">
        <w:rPr>
          <w:rFonts w:ascii="Times New Roman" w:hAnsi="Times New Roman" w:cs="Times New Roman"/>
        </w:rPr>
        <w:t xml:space="preserve">труда других детей. Это требование продиктовано соображениями безопасности каждого ребенка. </w:t>
      </w:r>
    </w:p>
    <w:p w:rsidR="0071415A" w:rsidRPr="00E56A3A" w:rsidRDefault="0071415A" w:rsidP="0092766C">
      <w:pPr>
        <w:widowControl w:val="0"/>
        <w:numPr>
          <w:ilvl w:val="0"/>
          <w:numId w:val="13"/>
        </w:numPr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Запрещается въезд на территорию МАДОУ на личном транспорте.</w:t>
      </w:r>
    </w:p>
    <w:p w:rsidR="0071415A" w:rsidRPr="00E56A3A" w:rsidRDefault="0071415A" w:rsidP="0092766C">
      <w:pPr>
        <w:widowControl w:val="0"/>
        <w:numPr>
          <w:ilvl w:val="0"/>
          <w:numId w:val="13"/>
        </w:numPr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При парковке личного автотранспорта необходимо оставлять свободным подъезд к воротам для въезда и выезда служебного транспорта на территорию МАДОУ.</w:t>
      </w:r>
    </w:p>
    <w:p w:rsidR="0071415A" w:rsidRPr="00E56A3A" w:rsidRDefault="0071415A" w:rsidP="0092766C">
      <w:pPr>
        <w:widowControl w:val="0"/>
        <w:numPr>
          <w:ilvl w:val="0"/>
          <w:numId w:val="13"/>
        </w:numPr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E56A3A">
        <w:rPr>
          <w:rFonts w:ascii="Times New Roman" w:hAnsi="Times New Roman" w:cs="Times New Roman"/>
        </w:rPr>
        <w:t>В помещении и на территории МАДОУ строго запрещено курение и распитие алкогольных напитков.</w:t>
      </w:r>
    </w:p>
    <w:p w:rsidR="0071415A" w:rsidRPr="00E56A3A" w:rsidRDefault="0071415A" w:rsidP="0092766C">
      <w:pPr>
        <w:tabs>
          <w:tab w:val="left" w:pos="703"/>
        </w:tabs>
        <w:spacing w:after="0" w:line="100" w:lineRule="atLeast"/>
        <w:ind w:hanging="17"/>
        <w:jc w:val="both"/>
        <w:rPr>
          <w:rFonts w:ascii="Times New Roman" w:hAnsi="Times New Roman" w:cs="Times New Roman"/>
          <w:sz w:val="12"/>
          <w:szCs w:val="12"/>
          <w:u w:val="single"/>
        </w:rPr>
      </w:pPr>
    </w:p>
    <w:p w:rsidR="0071415A" w:rsidRPr="00CF0E53" w:rsidRDefault="0071415A" w:rsidP="0092766C">
      <w:pPr>
        <w:tabs>
          <w:tab w:val="left" w:pos="694"/>
        </w:tabs>
        <w:spacing w:after="0" w:line="100" w:lineRule="atLeast"/>
        <w:ind w:hanging="1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F0E53">
        <w:rPr>
          <w:rFonts w:ascii="Times New Roman" w:hAnsi="Times New Roman" w:cs="Times New Roman"/>
          <w:b/>
          <w:bCs/>
        </w:rPr>
        <w:t xml:space="preserve">4.        Права и обязанности воспитанников </w:t>
      </w:r>
    </w:p>
    <w:p w:rsidR="0071415A" w:rsidRPr="00CF0E53" w:rsidRDefault="0071415A" w:rsidP="0092766C">
      <w:pPr>
        <w:tabs>
          <w:tab w:val="left" w:pos="694"/>
        </w:tabs>
        <w:spacing w:after="0" w:line="100" w:lineRule="atLeast"/>
        <w:jc w:val="both"/>
        <w:rPr>
          <w:rFonts w:ascii="Times New Roman" w:hAnsi="Times New Roman" w:cs="Times New Roman"/>
        </w:rPr>
      </w:pPr>
    </w:p>
    <w:p w:rsidR="0071415A" w:rsidRPr="00CF0E53" w:rsidRDefault="0071415A" w:rsidP="0092766C">
      <w:pPr>
        <w:pStyle w:val="Textbody"/>
        <w:spacing w:after="0" w:line="100" w:lineRule="atLeast"/>
        <w:ind w:left="0" w:firstLine="17"/>
        <w:rPr>
          <w:rFonts w:ascii="Times New Roman" w:hAnsi="Times New Roman"/>
          <w:sz w:val="22"/>
          <w:szCs w:val="22"/>
          <w:u w:val="single"/>
          <w:lang w:val="ru-RU"/>
        </w:rPr>
      </w:pPr>
      <w:r w:rsidRPr="00CF0E53">
        <w:rPr>
          <w:rFonts w:ascii="Times New Roman" w:hAnsi="Times New Roman"/>
          <w:sz w:val="22"/>
          <w:szCs w:val="22"/>
          <w:u w:val="single"/>
          <w:lang w:val="ru-RU"/>
        </w:rPr>
        <w:t>4.1.     Права воспитанников</w:t>
      </w:r>
    </w:p>
    <w:p w:rsidR="0071415A" w:rsidRPr="00CF0E53" w:rsidRDefault="0071415A" w:rsidP="0092766C">
      <w:pPr>
        <w:pStyle w:val="Textbody"/>
        <w:numPr>
          <w:ilvl w:val="0"/>
          <w:numId w:val="14"/>
        </w:numPr>
        <w:spacing w:after="0" w:line="100" w:lineRule="atLeast"/>
        <w:ind w:left="0" w:firstLine="17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 xml:space="preserve">В МАДОУ </w:t>
      </w:r>
      <w:bookmarkStart w:id="0" w:name="YANDEX_271"/>
      <w:bookmarkStart w:id="1" w:name="YANDEX_261"/>
      <w:bookmarkEnd w:id="0"/>
      <w:bookmarkEnd w:id="1"/>
      <w:r w:rsidRPr="00CF0E53">
        <w:rPr>
          <w:rFonts w:ascii="Times New Roman" w:hAnsi="Times New Roman"/>
          <w:sz w:val="22"/>
          <w:szCs w:val="22"/>
          <w:lang w:val="ru-RU"/>
        </w:rPr>
        <w:t>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</w:t>
      </w:r>
      <w:r w:rsidRPr="00CF0E53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CF0E53">
        <w:rPr>
          <w:rFonts w:ascii="Times New Roman" w:hAnsi="Times New Roman"/>
          <w:sz w:val="22"/>
          <w:szCs w:val="22"/>
          <w:lang w:val="ru-RU"/>
        </w:rPr>
        <w:t>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71415A" w:rsidRPr="00CF0E53" w:rsidRDefault="0071415A" w:rsidP="0092766C">
      <w:pPr>
        <w:pStyle w:val="Textbody"/>
        <w:numPr>
          <w:ilvl w:val="0"/>
          <w:numId w:val="14"/>
        </w:numPr>
        <w:spacing w:after="0" w:line="100" w:lineRule="atLeast"/>
        <w:ind w:left="0" w:firstLine="17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 xml:space="preserve"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образовательных программ дошкольного образования не сопровождается проведением промежуточных аттестаций и итоговой аттестации </w:t>
      </w:r>
      <w:bookmarkStart w:id="2" w:name="YANDEX_281"/>
      <w:bookmarkEnd w:id="2"/>
      <w:r w:rsidRPr="00CF0E53">
        <w:rPr>
          <w:rFonts w:ascii="Times New Roman" w:hAnsi="Times New Roman"/>
          <w:sz w:val="22"/>
          <w:szCs w:val="22"/>
          <w:lang w:val="ru-RU"/>
        </w:rPr>
        <w:t>воспитанников.</w:t>
      </w:r>
    </w:p>
    <w:p w:rsidR="0071415A" w:rsidRPr="00CF0E53" w:rsidRDefault="0071415A" w:rsidP="0092766C">
      <w:pPr>
        <w:pStyle w:val="Textbody"/>
        <w:numPr>
          <w:ilvl w:val="0"/>
          <w:numId w:val="14"/>
        </w:numPr>
        <w:spacing w:after="0" w:line="100" w:lineRule="atLeast"/>
        <w:ind w:left="0" w:firstLine="17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 xml:space="preserve">Воспитанники </w:t>
      </w:r>
      <w:bookmarkStart w:id="3" w:name="YANDEX_291"/>
      <w:bookmarkEnd w:id="3"/>
      <w:r w:rsidRPr="00CF0E53">
        <w:rPr>
          <w:rFonts w:ascii="Times New Roman" w:hAnsi="Times New Roman"/>
          <w:sz w:val="22"/>
          <w:szCs w:val="22"/>
          <w:lang w:val="ru-RU"/>
        </w:rPr>
        <w:t>МАДОУ имеют право на развитие своих творческих способностей и интересов, участие в конкурсах, выставках, смотрах, физкультурных и других массовых мероприятиях.</w:t>
      </w:r>
    </w:p>
    <w:p w:rsidR="0071415A" w:rsidRPr="00CF0E53" w:rsidRDefault="0071415A" w:rsidP="00D147FC">
      <w:pPr>
        <w:pStyle w:val="Textbody"/>
        <w:numPr>
          <w:ilvl w:val="0"/>
          <w:numId w:val="14"/>
        </w:numPr>
        <w:spacing w:after="0"/>
        <w:ind w:left="0" w:firstLine="17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>Воспитанники МАДОУ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</w:t>
      </w:r>
    </w:p>
    <w:p w:rsidR="0071415A" w:rsidRPr="00CF0E53" w:rsidRDefault="0071415A" w:rsidP="003774DD">
      <w:pPr>
        <w:pStyle w:val="Textbody"/>
        <w:spacing w:after="0"/>
        <w:ind w:left="0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>- оказание первичной медико-санитарной помощи в порядке, установленном законодательством в сфере охраны здоровья;</w:t>
      </w:r>
    </w:p>
    <w:p w:rsidR="0071415A" w:rsidRPr="00CF0E53" w:rsidRDefault="0071415A" w:rsidP="003774DD">
      <w:pPr>
        <w:pStyle w:val="Textbody"/>
        <w:spacing w:after="0"/>
        <w:ind w:left="0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>- организацию питания;</w:t>
      </w:r>
    </w:p>
    <w:p w:rsidR="0071415A" w:rsidRPr="00CF0E53" w:rsidRDefault="0071415A" w:rsidP="003774DD">
      <w:pPr>
        <w:pStyle w:val="Textbody"/>
        <w:spacing w:after="0"/>
        <w:ind w:left="0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>- определение оптимальной образовательной нагрузки, режима организованной образовательной деятельности;</w:t>
      </w:r>
    </w:p>
    <w:p w:rsidR="0071415A" w:rsidRPr="00CF0E53" w:rsidRDefault="0071415A" w:rsidP="003774DD">
      <w:pPr>
        <w:pStyle w:val="Textbody"/>
        <w:spacing w:after="0"/>
        <w:ind w:left="0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>- пропаганду и обучение навыкам здорового образа жизни, требованиям охраны труда;</w:t>
      </w:r>
    </w:p>
    <w:p w:rsidR="003F1796" w:rsidRDefault="0071415A" w:rsidP="003774DD">
      <w:pPr>
        <w:pStyle w:val="Textbody"/>
        <w:spacing w:after="0"/>
        <w:ind w:left="0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>- организацию и созданию условий для профилактики заболевани</w:t>
      </w:r>
      <w:r w:rsidR="00F7294B">
        <w:rPr>
          <w:rFonts w:ascii="Times New Roman" w:hAnsi="Times New Roman"/>
          <w:sz w:val="22"/>
          <w:szCs w:val="22"/>
          <w:lang w:val="ru-RU"/>
        </w:rPr>
        <w:t>й и оздоровления воспитанников,</w:t>
      </w:r>
    </w:p>
    <w:p w:rsidR="0071415A" w:rsidRPr="00CF0E53" w:rsidRDefault="0071415A" w:rsidP="003774DD">
      <w:pPr>
        <w:pStyle w:val="Textbody"/>
        <w:spacing w:after="0"/>
        <w:ind w:left="0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>для занятия ими физической культурой и спортом;</w:t>
      </w:r>
    </w:p>
    <w:p w:rsidR="0071415A" w:rsidRPr="00CF0E53" w:rsidRDefault="0071415A" w:rsidP="003774DD">
      <w:pPr>
        <w:pStyle w:val="Textbody"/>
        <w:spacing w:after="0"/>
        <w:ind w:left="0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>- обеспечение безопасности воспитанников во время пребывания в МАДОУ;</w:t>
      </w:r>
    </w:p>
    <w:p w:rsidR="0071415A" w:rsidRPr="00CF0E53" w:rsidRDefault="0071415A" w:rsidP="003774DD">
      <w:pPr>
        <w:pStyle w:val="Textbody"/>
        <w:spacing w:after="0"/>
        <w:ind w:left="0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>- профилактику несчастных случаев с воспитанниками во время пребывания в МАДОУ;</w:t>
      </w:r>
    </w:p>
    <w:p w:rsidR="0071415A" w:rsidRPr="00CF0E53" w:rsidRDefault="0071415A" w:rsidP="003774DD">
      <w:pPr>
        <w:pStyle w:val="Textbody"/>
        <w:spacing w:after="0"/>
        <w:ind w:left="0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>- проведение санитарно-противоэпидемических и профилактических</w:t>
      </w:r>
      <w:r w:rsidRPr="00CF0E53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CF0E53">
        <w:rPr>
          <w:rFonts w:ascii="Times New Roman" w:hAnsi="Times New Roman"/>
          <w:sz w:val="22"/>
          <w:szCs w:val="22"/>
          <w:lang w:val="ru-RU"/>
        </w:rPr>
        <w:t>мероприятий.</w:t>
      </w:r>
    </w:p>
    <w:p w:rsidR="0071415A" w:rsidRPr="00CF0E53" w:rsidRDefault="0071415A" w:rsidP="00583EF1">
      <w:pPr>
        <w:pStyle w:val="Textbody"/>
        <w:numPr>
          <w:ilvl w:val="0"/>
          <w:numId w:val="16"/>
        </w:numPr>
        <w:spacing w:after="0" w:line="100" w:lineRule="atLeast"/>
        <w:ind w:left="0" w:firstLine="9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 xml:space="preserve">Организацию оказания первичной медико-санитарной помощи воспитанникам МАДОУ осуществляют квалифицированные врачи и средний медицинский персонал ГБУЗ РБ </w:t>
      </w:r>
      <w:proofErr w:type="spellStart"/>
      <w:r w:rsidRPr="00CF0E53">
        <w:rPr>
          <w:rFonts w:ascii="Times New Roman" w:hAnsi="Times New Roman"/>
          <w:sz w:val="22"/>
          <w:szCs w:val="22"/>
          <w:lang w:val="ru-RU"/>
        </w:rPr>
        <w:t>Мраковская</w:t>
      </w:r>
      <w:proofErr w:type="spellEnd"/>
      <w:r w:rsidRPr="00CF0E53">
        <w:rPr>
          <w:rFonts w:ascii="Times New Roman" w:hAnsi="Times New Roman"/>
          <w:sz w:val="22"/>
          <w:szCs w:val="22"/>
          <w:lang w:val="ru-RU"/>
        </w:rPr>
        <w:t xml:space="preserve">  ЦРБ. Медицинский персонал наряду с администрацией МАДОУ несет ответственность за здоровье и физическое развитие воспитанников, проведение лечебно-профилактических мероприятий, соблюдение санитарно-гигиенических норм, режима и обеспечения качества питания.</w:t>
      </w:r>
    </w:p>
    <w:p w:rsidR="0071415A" w:rsidRPr="00CF0E53" w:rsidRDefault="0071415A" w:rsidP="0092766C">
      <w:pPr>
        <w:pStyle w:val="Textbody"/>
        <w:numPr>
          <w:ilvl w:val="0"/>
          <w:numId w:val="16"/>
        </w:numPr>
        <w:spacing w:after="0" w:line="100" w:lineRule="atLeast"/>
        <w:ind w:left="0" w:firstLine="9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>ДОУ, при реализации образовательных программ создает условия для охраны здоровья воспитанников, в том числе обеспечивает:</w:t>
      </w:r>
    </w:p>
    <w:p w:rsidR="0071415A" w:rsidRPr="00CF0E53" w:rsidRDefault="0071415A" w:rsidP="003774DD">
      <w:pPr>
        <w:pStyle w:val="Textbody"/>
        <w:tabs>
          <w:tab w:val="left" w:pos="360"/>
        </w:tabs>
        <w:spacing w:after="0" w:line="100" w:lineRule="atLeast"/>
        <w:ind w:left="0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>- текущий контроль за состоянием здоровья воспитанников;</w:t>
      </w:r>
    </w:p>
    <w:p w:rsidR="0071415A" w:rsidRPr="00CF0E53" w:rsidRDefault="0071415A" w:rsidP="003774DD">
      <w:pPr>
        <w:pStyle w:val="Textbody"/>
        <w:tabs>
          <w:tab w:val="left" w:pos="360"/>
        </w:tabs>
        <w:spacing w:after="0" w:line="100" w:lineRule="atLeast"/>
        <w:ind w:left="0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>- проведение санитарно-гигиенических, профилактических и оздоровительных мероприятий, обучение и воспитание в сфере охраны здоровья воспитанников МАДОУ;</w:t>
      </w:r>
    </w:p>
    <w:p w:rsidR="0071415A" w:rsidRPr="00CF0E53" w:rsidRDefault="0071415A" w:rsidP="003774DD">
      <w:pPr>
        <w:pStyle w:val="Textbody"/>
        <w:tabs>
          <w:tab w:val="left" w:pos="360"/>
        </w:tabs>
        <w:spacing w:after="0" w:line="100" w:lineRule="atLeast"/>
        <w:ind w:left="0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>- соблюдение санитарно-эпидемиологических правил и нормативов;</w:t>
      </w:r>
    </w:p>
    <w:p w:rsidR="0071415A" w:rsidRPr="00CF0E53" w:rsidRDefault="0071415A" w:rsidP="003774DD">
      <w:pPr>
        <w:pStyle w:val="Textbody"/>
        <w:tabs>
          <w:tab w:val="left" w:pos="360"/>
        </w:tabs>
        <w:spacing w:after="0" w:line="100" w:lineRule="atLeast"/>
        <w:ind w:left="0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 xml:space="preserve">- расследование и учет несчастных случаев с воспитанниками во время пребывания в МАДОУ,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</w:t>
      </w:r>
      <w:r w:rsidRPr="00CF0E53">
        <w:rPr>
          <w:rFonts w:ascii="Times New Roman" w:hAnsi="Times New Roman"/>
          <w:sz w:val="22"/>
          <w:szCs w:val="22"/>
          <w:lang w:val="ru-RU"/>
        </w:rPr>
        <w:lastRenderedPageBreak/>
        <w:t>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71415A" w:rsidRPr="00CF0E53" w:rsidRDefault="0071415A" w:rsidP="00583EF1">
      <w:pPr>
        <w:pStyle w:val="Textbody"/>
        <w:numPr>
          <w:ilvl w:val="0"/>
          <w:numId w:val="18"/>
        </w:numPr>
        <w:spacing w:after="0" w:line="100" w:lineRule="atLeast"/>
        <w:ind w:left="0" w:firstLine="0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>В целях материальной поддержки воспитания и обучения детей, посещающих МАДОУ, родителям (законным представителям) воспитанников выплачивается компенсация в размере, устанавливаемом нормативными правовыми   актами Республики Башкортостан,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Башкортостан, на первого ребенка; не менее пятидесяти процентов размера такой платы на второго ребенка;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Республики Башкортостан. Право на получение компенсации имеет один из родителей (законных представителей), внесших родительскую плату за присмотр и уход за детьми.</w:t>
      </w:r>
    </w:p>
    <w:p w:rsidR="0071415A" w:rsidRPr="00CF0E53" w:rsidRDefault="0071415A" w:rsidP="0092766C">
      <w:pPr>
        <w:pStyle w:val="Textbody"/>
        <w:numPr>
          <w:ilvl w:val="0"/>
          <w:numId w:val="18"/>
        </w:numPr>
        <w:spacing w:after="0" w:line="100" w:lineRule="atLeast"/>
        <w:ind w:left="0" w:firstLine="0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>Принуждение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71415A" w:rsidRPr="00CF0E53" w:rsidRDefault="0071415A" w:rsidP="0092766C">
      <w:pPr>
        <w:pStyle w:val="Textbody"/>
        <w:numPr>
          <w:ilvl w:val="0"/>
          <w:numId w:val="18"/>
        </w:numPr>
        <w:spacing w:after="0" w:line="100" w:lineRule="atLeast"/>
        <w:ind w:left="0" w:firstLine="0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>В случае прекращения деятельности МАДОУ,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71415A" w:rsidRPr="00CF0E53" w:rsidRDefault="0071415A" w:rsidP="0092766C">
      <w:pPr>
        <w:pStyle w:val="Textbody"/>
        <w:spacing w:after="0" w:line="100" w:lineRule="atLeast"/>
        <w:ind w:left="9"/>
        <w:rPr>
          <w:rFonts w:ascii="Times New Roman" w:hAnsi="Times New Roman"/>
          <w:sz w:val="22"/>
          <w:szCs w:val="22"/>
          <w:u w:val="single"/>
          <w:lang w:val="ru-RU"/>
        </w:rPr>
      </w:pPr>
      <w:r w:rsidRPr="00CF0E53">
        <w:rPr>
          <w:rFonts w:ascii="Times New Roman" w:hAnsi="Times New Roman"/>
          <w:sz w:val="22"/>
          <w:szCs w:val="22"/>
          <w:u w:val="single"/>
          <w:lang w:val="ru-RU"/>
        </w:rPr>
        <w:t>4.2.     Обязанности воспитанников</w:t>
      </w:r>
    </w:p>
    <w:p w:rsidR="0071415A" w:rsidRPr="00CF0E53" w:rsidRDefault="0071415A" w:rsidP="0092766C">
      <w:pPr>
        <w:pStyle w:val="Textbody"/>
        <w:numPr>
          <w:ilvl w:val="0"/>
          <w:numId w:val="20"/>
        </w:numPr>
        <w:spacing w:after="0" w:line="100" w:lineRule="atLeast"/>
        <w:ind w:left="0" w:firstLine="0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>Воспитанники МАДОУ обязаны добросовестно осваивать образовательную программу, добросовестно выполнять задания, данные педагогическими работниками в рамках реализуемой образовательной программы МАДОУ.</w:t>
      </w:r>
    </w:p>
    <w:p w:rsidR="0071415A" w:rsidRPr="00CF0E53" w:rsidRDefault="0071415A" w:rsidP="0092766C">
      <w:pPr>
        <w:pStyle w:val="Textbody"/>
        <w:numPr>
          <w:ilvl w:val="0"/>
          <w:numId w:val="20"/>
        </w:numPr>
        <w:spacing w:after="0" w:line="100" w:lineRule="atLeast"/>
        <w:ind w:left="0" w:firstLine="0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>Воспитанники должны заботиться о сохранении и об укреплении своего здоровья стремиться к нравственному, духовному и физическому развитию и самосовершенствованию.</w:t>
      </w:r>
    </w:p>
    <w:p w:rsidR="0071415A" w:rsidRPr="00CF0E53" w:rsidRDefault="0071415A" w:rsidP="0092766C">
      <w:pPr>
        <w:pStyle w:val="Textbody"/>
        <w:numPr>
          <w:ilvl w:val="0"/>
          <w:numId w:val="20"/>
        </w:numPr>
        <w:spacing w:after="0" w:line="100" w:lineRule="atLeast"/>
        <w:ind w:left="0" w:firstLine="0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>Воспитанники обязаны бережно относиться к имуществу МАДОУ.</w:t>
      </w:r>
    </w:p>
    <w:p w:rsidR="0071415A" w:rsidRPr="00CF0E53" w:rsidRDefault="0071415A" w:rsidP="0092766C">
      <w:pPr>
        <w:pStyle w:val="Textbody"/>
        <w:numPr>
          <w:ilvl w:val="0"/>
          <w:numId w:val="20"/>
        </w:numPr>
        <w:spacing w:after="0" w:line="100" w:lineRule="atLeast"/>
        <w:ind w:left="0" w:firstLine="0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>Воспитанники обязаны уважать честь и достоинство других воспитанников и работников МАДОУ.</w:t>
      </w:r>
    </w:p>
    <w:p w:rsidR="003F1796" w:rsidRPr="00CF0E53" w:rsidRDefault="003F1796" w:rsidP="0092766C">
      <w:pPr>
        <w:pStyle w:val="Textbody"/>
        <w:spacing w:after="0" w:line="100" w:lineRule="atLeast"/>
        <w:ind w:left="0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71415A" w:rsidRPr="00CF0E53" w:rsidRDefault="0071415A" w:rsidP="0092766C">
      <w:pPr>
        <w:pStyle w:val="Textbody"/>
        <w:spacing w:after="0" w:line="100" w:lineRule="atLeast"/>
        <w:ind w:left="0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CF0E53">
        <w:rPr>
          <w:rFonts w:ascii="Times New Roman" w:hAnsi="Times New Roman"/>
          <w:b/>
          <w:bCs/>
          <w:sz w:val="22"/>
          <w:szCs w:val="22"/>
          <w:lang w:val="ru-RU"/>
        </w:rPr>
        <w:t>5.        Поощрения и дисциплинарное воздействие</w:t>
      </w:r>
    </w:p>
    <w:p w:rsidR="0071415A" w:rsidRPr="00CF0E53" w:rsidRDefault="0071415A" w:rsidP="0092766C">
      <w:pPr>
        <w:pStyle w:val="Textbody"/>
        <w:spacing w:after="0" w:line="100" w:lineRule="atLeast"/>
        <w:ind w:left="0"/>
        <w:rPr>
          <w:rFonts w:ascii="Times New Roman" w:hAnsi="Times New Roman"/>
          <w:sz w:val="22"/>
          <w:szCs w:val="22"/>
        </w:rPr>
      </w:pPr>
    </w:p>
    <w:p w:rsidR="0071415A" w:rsidRPr="00CF0E53" w:rsidRDefault="0071415A" w:rsidP="0092766C">
      <w:pPr>
        <w:pStyle w:val="Textbody"/>
        <w:numPr>
          <w:ilvl w:val="0"/>
          <w:numId w:val="21"/>
        </w:numPr>
        <w:spacing w:after="0" w:line="100" w:lineRule="atLeast"/>
        <w:ind w:left="9" w:firstLine="0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>Меры дисциплинарного взыскания не применяются к воспитанникам МАДОУ.</w:t>
      </w:r>
    </w:p>
    <w:p w:rsidR="003F1796" w:rsidRPr="00F7294B" w:rsidRDefault="0071415A" w:rsidP="00F7294B">
      <w:pPr>
        <w:pStyle w:val="Textbody"/>
        <w:numPr>
          <w:ilvl w:val="0"/>
          <w:numId w:val="21"/>
        </w:numPr>
        <w:spacing w:after="0" w:line="100" w:lineRule="atLeast"/>
        <w:ind w:left="9" w:firstLine="0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 xml:space="preserve">Дисциплина в </w:t>
      </w:r>
      <w:bookmarkStart w:id="4" w:name="YANDEX_LAST1"/>
      <w:bookmarkEnd w:id="4"/>
      <w:r w:rsidRPr="00CF0E53">
        <w:rPr>
          <w:rFonts w:ascii="Times New Roman" w:hAnsi="Times New Roman"/>
          <w:sz w:val="22"/>
          <w:szCs w:val="22"/>
          <w:lang w:val="ru-RU"/>
        </w:rPr>
        <w:t>МАДОУ поддерживается на основе ува</w:t>
      </w:r>
      <w:r w:rsidR="00F7294B">
        <w:rPr>
          <w:rFonts w:ascii="Times New Roman" w:hAnsi="Times New Roman"/>
          <w:sz w:val="22"/>
          <w:szCs w:val="22"/>
          <w:lang w:val="ru-RU"/>
        </w:rPr>
        <w:t>жения человеческого достоинства</w:t>
      </w:r>
    </w:p>
    <w:p w:rsidR="0071415A" w:rsidRPr="00CF0E53" w:rsidRDefault="0071415A" w:rsidP="00F7294B">
      <w:pPr>
        <w:pStyle w:val="Textbody"/>
        <w:spacing w:after="0" w:line="100" w:lineRule="atLeast"/>
        <w:ind w:left="0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>воспитанников, педагогических работников. Применение физического и (или) психического насилия по отношению к воспитанникам МАДОУ не допускается.</w:t>
      </w:r>
    </w:p>
    <w:p w:rsidR="0071415A" w:rsidRPr="00CF0E53" w:rsidRDefault="0071415A" w:rsidP="003F1796">
      <w:pPr>
        <w:pStyle w:val="Textbody"/>
        <w:numPr>
          <w:ilvl w:val="1"/>
          <w:numId w:val="41"/>
        </w:numPr>
        <w:spacing w:after="0" w:line="100" w:lineRule="atLeast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>Поощрения воспитанников МАДОУ проводятся по итогам конкурсов, соревнований и других мероприятий в виде вручения грамот, благодарственных писем, сертификатов, сладких призов и подарков.</w:t>
      </w:r>
      <w:r w:rsidRPr="00CF0E53">
        <w:rPr>
          <w:rFonts w:ascii="Times New Roman" w:hAnsi="Times New Roman"/>
          <w:sz w:val="22"/>
          <w:szCs w:val="22"/>
          <w:lang w:val="ru-RU"/>
        </w:rPr>
        <w:tab/>
      </w:r>
    </w:p>
    <w:p w:rsidR="0071415A" w:rsidRPr="00CF0E53" w:rsidRDefault="0071415A" w:rsidP="0092766C">
      <w:pPr>
        <w:spacing w:after="0" w:line="100" w:lineRule="atLeast"/>
        <w:ind w:left="-9"/>
        <w:rPr>
          <w:rFonts w:ascii="Times New Roman" w:hAnsi="Times New Roman" w:cs="Times New Roman"/>
          <w:b/>
          <w:bCs/>
          <w:sz w:val="12"/>
          <w:szCs w:val="12"/>
        </w:rPr>
      </w:pPr>
    </w:p>
    <w:p w:rsidR="0071415A" w:rsidRPr="00CF0E53" w:rsidRDefault="0071415A" w:rsidP="0092766C">
      <w:pPr>
        <w:spacing w:after="0" w:line="100" w:lineRule="atLeast"/>
        <w:ind w:left="-9"/>
        <w:rPr>
          <w:rFonts w:ascii="Times New Roman" w:hAnsi="Times New Roman" w:cs="Times New Roman"/>
          <w:b/>
          <w:bCs/>
          <w:sz w:val="26"/>
          <w:szCs w:val="26"/>
        </w:rPr>
      </w:pPr>
      <w:r w:rsidRPr="00CF0E53">
        <w:rPr>
          <w:rFonts w:ascii="Times New Roman" w:hAnsi="Times New Roman" w:cs="Times New Roman"/>
          <w:b/>
          <w:bCs/>
        </w:rPr>
        <w:t>6.       Защита прав воспитанников</w:t>
      </w:r>
    </w:p>
    <w:p w:rsidR="0071415A" w:rsidRPr="00CF0E53" w:rsidRDefault="0071415A" w:rsidP="0092766C">
      <w:pPr>
        <w:spacing w:after="0" w:line="100" w:lineRule="atLeast"/>
        <w:ind w:left="-9"/>
        <w:rPr>
          <w:rFonts w:ascii="Times New Roman" w:hAnsi="Times New Roman" w:cs="Times New Roman"/>
          <w:b/>
          <w:bCs/>
          <w:sz w:val="12"/>
          <w:szCs w:val="12"/>
        </w:rPr>
      </w:pPr>
    </w:p>
    <w:p w:rsidR="0071415A" w:rsidRPr="00CF0E53" w:rsidRDefault="0071415A" w:rsidP="0092766C">
      <w:pPr>
        <w:widowControl w:val="0"/>
        <w:numPr>
          <w:ilvl w:val="0"/>
          <w:numId w:val="22"/>
        </w:numPr>
        <w:suppressAutoHyphens/>
        <w:spacing w:after="0" w:line="100" w:lineRule="atLeast"/>
        <w:ind w:left="0" w:hanging="9"/>
        <w:jc w:val="both"/>
        <w:rPr>
          <w:rFonts w:ascii="Times New Roman" w:hAnsi="Times New Roman" w:cs="Times New Roman"/>
          <w:sz w:val="26"/>
          <w:szCs w:val="26"/>
        </w:rPr>
      </w:pPr>
      <w:r w:rsidRPr="00CF0E53">
        <w:rPr>
          <w:rFonts w:ascii="Times New Roman" w:hAnsi="Times New Roman" w:cs="Times New Roman"/>
        </w:rPr>
        <w:t>МАДОУ обязано осуществлять свою деятельность в соответствии с законодательством об образовании, в том числе:</w:t>
      </w:r>
    </w:p>
    <w:p w:rsidR="0071415A" w:rsidRPr="00CF0E53" w:rsidRDefault="0071415A" w:rsidP="003774DD">
      <w:pPr>
        <w:widowControl w:val="0"/>
        <w:suppressAutoHyphens/>
        <w:spacing w:after="0" w:line="100" w:lineRule="atLeast"/>
        <w:ind w:left="351"/>
        <w:jc w:val="both"/>
        <w:rPr>
          <w:rFonts w:ascii="Times New Roman" w:hAnsi="Times New Roman" w:cs="Times New Roman"/>
        </w:rPr>
      </w:pPr>
      <w:r w:rsidRPr="00CF0E53">
        <w:rPr>
          <w:rFonts w:ascii="Times New Roman" w:hAnsi="Times New Roman" w:cs="Times New Roman"/>
        </w:rPr>
        <w:t>- обеспечивать реализацию в полном объеме общеобразовательных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71415A" w:rsidRPr="00CF0E53" w:rsidRDefault="0071415A" w:rsidP="003774DD">
      <w:pPr>
        <w:widowControl w:val="0"/>
        <w:suppressAutoHyphens/>
        <w:spacing w:after="0" w:line="100" w:lineRule="atLeast"/>
        <w:ind w:left="351"/>
        <w:jc w:val="both"/>
        <w:rPr>
          <w:rFonts w:ascii="Times New Roman" w:hAnsi="Times New Roman" w:cs="Times New Roman"/>
        </w:rPr>
      </w:pPr>
      <w:r w:rsidRPr="00CF0E53">
        <w:rPr>
          <w:rFonts w:ascii="Times New Roman" w:hAnsi="Times New Roman" w:cs="Times New Roman"/>
        </w:rPr>
        <w:t>- создавать безопасные условия обучения, воспитания, присмотра и ухода за воспитанниками, их содержания в соответствии с установленными нормами, обеспечивающими жизнь и здоровье воспитанников;</w:t>
      </w:r>
    </w:p>
    <w:p w:rsidR="0071415A" w:rsidRPr="00CF0E53" w:rsidRDefault="0071415A" w:rsidP="003774DD">
      <w:pPr>
        <w:widowControl w:val="0"/>
        <w:suppressAutoHyphens/>
        <w:spacing w:after="0" w:line="100" w:lineRule="atLeast"/>
        <w:ind w:left="351"/>
        <w:jc w:val="both"/>
        <w:rPr>
          <w:rFonts w:ascii="Times New Roman" w:hAnsi="Times New Roman" w:cs="Times New Roman"/>
        </w:rPr>
      </w:pPr>
      <w:r w:rsidRPr="00CF0E53">
        <w:rPr>
          <w:rFonts w:ascii="Times New Roman" w:hAnsi="Times New Roman" w:cs="Times New Roman"/>
        </w:rPr>
        <w:t>- соблюдать права и свободы воспитанников и их родителей (законных представителей).</w:t>
      </w:r>
    </w:p>
    <w:p w:rsidR="0071415A" w:rsidRPr="00CF0E53" w:rsidRDefault="0071415A" w:rsidP="0092766C">
      <w:pPr>
        <w:widowControl w:val="0"/>
        <w:numPr>
          <w:ilvl w:val="0"/>
          <w:numId w:val="24"/>
        </w:numPr>
        <w:suppressAutoHyphens/>
        <w:spacing w:after="0" w:line="100" w:lineRule="atLeast"/>
        <w:ind w:left="0" w:firstLine="9"/>
        <w:jc w:val="both"/>
        <w:rPr>
          <w:rFonts w:ascii="Times New Roman" w:hAnsi="Times New Roman" w:cs="Times New Roman"/>
        </w:rPr>
      </w:pPr>
      <w:r w:rsidRPr="00CF0E53">
        <w:rPr>
          <w:rFonts w:ascii="Times New Roman" w:hAnsi="Times New Roman" w:cs="Times New Roman"/>
        </w:rPr>
        <w:t xml:space="preserve">МАДОУ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воспитанников, работников МАДОУ.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воспитанников, нарушение требований к организации и осуществлению образовательной деятельности МАДОУ и ее должностные лица несут </w:t>
      </w:r>
      <w:r w:rsidRPr="00CF0E53">
        <w:rPr>
          <w:rFonts w:ascii="Times New Roman" w:hAnsi="Times New Roman" w:cs="Times New Roman"/>
        </w:rPr>
        <w:lastRenderedPageBreak/>
        <w:t>административную ответственность в соответствии с Кодексом Российской Федерации об административных правонарушениях.</w:t>
      </w:r>
    </w:p>
    <w:p w:rsidR="0071415A" w:rsidRPr="00CF0E53" w:rsidRDefault="0071415A" w:rsidP="0092766C">
      <w:pPr>
        <w:widowControl w:val="0"/>
        <w:numPr>
          <w:ilvl w:val="0"/>
          <w:numId w:val="24"/>
        </w:numPr>
        <w:suppressAutoHyphens/>
        <w:spacing w:after="0" w:line="100" w:lineRule="atLeast"/>
        <w:ind w:left="0" w:firstLine="9"/>
        <w:jc w:val="both"/>
        <w:rPr>
          <w:rFonts w:ascii="Times New Roman" w:hAnsi="Times New Roman" w:cs="Times New Roman"/>
        </w:rPr>
      </w:pPr>
      <w:r w:rsidRPr="00CF0E53">
        <w:rPr>
          <w:rFonts w:ascii="Times New Roman" w:hAnsi="Times New Roman" w:cs="Times New Roman"/>
        </w:rPr>
        <w:t>В целях защиты прав воспитанников их родители (законные представители) самостоятельно или через своих представителей вправе:</w:t>
      </w:r>
    </w:p>
    <w:p w:rsidR="0071415A" w:rsidRPr="00CF0E53" w:rsidRDefault="0071415A" w:rsidP="003774DD">
      <w:pPr>
        <w:widowControl w:val="0"/>
        <w:suppressAutoHyphens/>
        <w:spacing w:after="0" w:line="100" w:lineRule="atLeast"/>
        <w:ind w:left="360"/>
        <w:jc w:val="both"/>
        <w:rPr>
          <w:rFonts w:ascii="Times New Roman" w:hAnsi="Times New Roman" w:cs="Times New Roman"/>
        </w:rPr>
      </w:pPr>
      <w:r w:rsidRPr="00CF0E53">
        <w:rPr>
          <w:rFonts w:ascii="Times New Roman" w:hAnsi="Times New Roman" w:cs="Times New Roman"/>
        </w:rPr>
        <w:t>- направить в органы управления МАДОУ обращения о нарушении и (или) ущемлении его работниками прав, свобод и социальных гарантий воспитанников;</w:t>
      </w:r>
    </w:p>
    <w:p w:rsidR="0071415A" w:rsidRPr="00CF0E53" w:rsidRDefault="0071415A" w:rsidP="003774DD">
      <w:pPr>
        <w:widowControl w:val="0"/>
        <w:suppressAutoHyphens/>
        <w:spacing w:after="0" w:line="100" w:lineRule="atLeast"/>
        <w:ind w:left="360"/>
        <w:jc w:val="both"/>
        <w:rPr>
          <w:rFonts w:ascii="Times New Roman" w:hAnsi="Times New Roman" w:cs="Times New Roman"/>
        </w:rPr>
      </w:pPr>
      <w:r w:rsidRPr="00CF0E53">
        <w:rPr>
          <w:rFonts w:ascii="Times New Roman" w:hAnsi="Times New Roman" w:cs="Times New Roman"/>
        </w:rPr>
        <w:t>- использовать не запрещенные законодательством Российской Федерации иные способы защиты прав и законных интересов воспитанников.</w:t>
      </w:r>
    </w:p>
    <w:p w:rsidR="0071415A" w:rsidRPr="00CF0E53" w:rsidRDefault="0071415A" w:rsidP="0092766C">
      <w:pPr>
        <w:widowControl w:val="0"/>
        <w:numPr>
          <w:ilvl w:val="0"/>
          <w:numId w:val="26"/>
        </w:numPr>
        <w:suppressAutoHyphens/>
        <w:spacing w:after="0" w:line="100" w:lineRule="atLeast"/>
        <w:ind w:left="0" w:hanging="17"/>
        <w:jc w:val="both"/>
        <w:rPr>
          <w:rFonts w:ascii="Times New Roman" w:hAnsi="Times New Roman" w:cs="Times New Roman"/>
          <w:spacing w:val="-1"/>
        </w:rPr>
      </w:pPr>
      <w:r w:rsidRPr="00CF0E53">
        <w:rPr>
          <w:rFonts w:ascii="Times New Roman" w:hAnsi="Times New Roman" w:cs="Times New Roman"/>
        </w:rPr>
        <w:t xml:space="preserve">В случае возникновения спорных и конфликтных ситуаций родители (законные представители) воспитанников вправе обратиться в </w:t>
      </w:r>
      <w:r w:rsidRPr="00CF0E53">
        <w:rPr>
          <w:rFonts w:ascii="Times New Roman" w:hAnsi="Times New Roman" w:cs="Times New Roman"/>
          <w:spacing w:val="-1"/>
        </w:rPr>
        <w:t>комиссию по урегулированию споров между участниками образовательных отношений МАДОУ.</w:t>
      </w:r>
    </w:p>
    <w:p w:rsidR="0071415A" w:rsidRPr="00CF0E53" w:rsidRDefault="0071415A" w:rsidP="0092766C">
      <w:pPr>
        <w:spacing w:after="0" w:line="100" w:lineRule="atLeast"/>
        <w:rPr>
          <w:rFonts w:ascii="Times New Roman" w:hAnsi="Times New Roman" w:cs="Times New Roman"/>
          <w:sz w:val="12"/>
          <w:szCs w:val="12"/>
        </w:rPr>
      </w:pPr>
    </w:p>
    <w:p w:rsidR="0071415A" w:rsidRPr="00CF0E53" w:rsidRDefault="0071415A" w:rsidP="0092766C">
      <w:pPr>
        <w:tabs>
          <w:tab w:val="left" w:pos="703"/>
        </w:tabs>
        <w:spacing w:after="0" w:line="100" w:lineRule="atLeast"/>
        <w:rPr>
          <w:rFonts w:ascii="Times New Roman" w:hAnsi="Times New Roman" w:cs="Times New Roman"/>
          <w:b/>
          <w:bCs/>
        </w:rPr>
      </w:pPr>
      <w:r w:rsidRPr="00CF0E53">
        <w:rPr>
          <w:rFonts w:ascii="Times New Roman" w:hAnsi="Times New Roman" w:cs="Times New Roman"/>
          <w:b/>
          <w:bCs/>
        </w:rPr>
        <w:t>7.        Заключительные положения</w:t>
      </w:r>
    </w:p>
    <w:p w:rsidR="0071415A" w:rsidRPr="00CF0E53" w:rsidRDefault="0071415A" w:rsidP="0092766C">
      <w:pPr>
        <w:spacing w:after="0" w:line="100" w:lineRule="atLeast"/>
        <w:rPr>
          <w:rFonts w:ascii="Times New Roman" w:hAnsi="Times New Roman" w:cs="Times New Roman"/>
          <w:b/>
          <w:bCs/>
        </w:rPr>
      </w:pPr>
    </w:p>
    <w:p w:rsidR="0071415A" w:rsidRPr="00CF0E53" w:rsidRDefault="0071415A" w:rsidP="00A50E3F">
      <w:pPr>
        <w:pStyle w:val="Textbody"/>
        <w:numPr>
          <w:ilvl w:val="0"/>
          <w:numId w:val="27"/>
        </w:numPr>
        <w:tabs>
          <w:tab w:val="left" w:pos="677"/>
        </w:tabs>
        <w:spacing w:after="0" w:line="100" w:lineRule="atLeast"/>
        <w:ind w:left="-9" w:firstLine="9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>За грубые и неоднократные нарушения требований настоящих Правил ответственность несут работники МАДОУ и родители (законные представители) воспитанников.</w:t>
      </w:r>
    </w:p>
    <w:p w:rsidR="0071415A" w:rsidRPr="00CF0E53" w:rsidRDefault="0071415A" w:rsidP="0092766C">
      <w:pPr>
        <w:pStyle w:val="Textbody"/>
        <w:numPr>
          <w:ilvl w:val="0"/>
          <w:numId w:val="27"/>
        </w:numPr>
        <w:tabs>
          <w:tab w:val="left" w:pos="677"/>
        </w:tabs>
        <w:spacing w:after="0" w:line="100" w:lineRule="atLeast"/>
        <w:ind w:left="-9" w:firstLine="9"/>
        <w:rPr>
          <w:rFonts w:ascii="Times New Roman" w:hAnsi="Times New Roman"/>
          <w:sz w:val="22"/>
          <w:szCs w:val="22"/>
          <w:lang w:val="ru-RU"/>
        </w:rPr>
      </w:pPr>
      <w:r w:rsidRPr="00CF0E53">
        <w:rPr>
          <w:rFonts w:ascii="Times New Roman" w:hAnsi="Times New Roman"/>
          <w:sz w:val="22"/>
          <w:szCs w:val="22"/>
          <w:lang w:val="ru-RU"/>
        </w:rPr>
        <w:t>Порядок перевода, отчисления и восстановления воспитанников в МАДОУ регламентируется Положением о порядке и основаниях перевода, отчисления и восстановления обучающихся (воспитанников) Муниципального автономного дошкольного образовательного у</w:t>
      </w:r>
      <w:r w:rsidR="00932C4C" w:rsidRPr="00CF0E53">
        <w:rPr>
          <w:rFonts w:ascii="Times New Roman" w:hAnsi="Times New Roman"/>
          <w:sz w:val="22"/>
          <w:szCs w:val="22"/>
          <w:lang w:val="ru-RU"/>
        </w:rPr>
        <w:t xml:space="preserve">чреждения детский сад </w:t>
      </w:r>
      <w:r w:rsidR="00B25B2E">
        <w:rPr>
          <w:rFonts w:ascii="Times New Roman" w:hAnsi="Times New Roman"/>
        </w:rPr>
        <w:t>«</w:t>
      </w:r>
      <w:r w:rsidR="00F7294B" w:rsidRPr="00F7294B">
        <w:rPr>
          <w:rFonts w:ascii="Times New Roman" w:hAnsi="Times New Roman"/>
          <w:lang w:val="ru-RU"/>
        </w:rPr>
        <w:t>Колобок</w:t>
      </w:r>
      <w:r w:rsidR="00B25B2E" w:rsidRPr="00E56A3A">
        <w:rPr>
          <w:rFonts w:ascii="Times New Roman" w:hAnsi="Times New Roman"/>
        </w:rPr>
        <w:t xml:space="preserve">» </w:t>
      </w:r>
      <w:r w:rsidR="00B25B2E">
        <w:rPr>
          <w:rFonts w:ascii="Times New Roman" w:hAnsi="Times New Roman"/>
          <w:sz w:val="22"/>
          <w:szCs w:val="22"/>
          <w:lang w:val="ru-RU"/>
        </w:rPr>
        <w:t xml:space="preserve">с. </w:t>
      </w:r>
      <w:proofErr w:type="spellStart"/>
      <w:r w:rsidR="00F7294B">
        <w:rPr>
          <w:rFonts w:ascii="Times New Roman" w:hAnsi="Times New Roman"/>
          <w:sz w:val="22"/>
          <w:szCs w:val="22"/>
          <w:lang w:val="ru-RU"/>
        </w:rPr>
        <w:t>Семено-Петровское</w:t>
      </w:r>
      <w:proofErr w:type="spellEnd"/>
      <w:r w:rsidRPr="00CF0E53">
        <w:rPr>
          <w:rFonts w:ascii="Times New Roman" w:hAnsi="Times New Roman"/>
          <w:sz w:val="22"/>
          <w:szCs w:val="22"/>
          <w:lang w:val="ru-RU"/>
        </w:rPr>
        <w:t xml:space="preserve"> муниципального района </w:t>
      </w:r>
      <w:proofErr w:type="spellStart"/>
      <w:r w:rsidRPr="00CF0E53">
        <w:rPr>
          <w:rFonts w:ascii="Times New Roman" w:hAnsi="Times New Roman"/>
          <w:sz w:val="22"/>
          <w:szCs w:val="22"/>
          <w:lang w:val="ru-RU"/>
        </w:rPr>
        <w:t>Кугарчинский</w:t>
      </w:r>
      <w:proofErr w:type="spellEnd"/>
      <w:r w:rsidRPr="00CF0E53">
        <w:rPr>
          <w:rFonts w:ascii="Times New Roman" w:hAnsi="Times New Roman"/>
          <w:sz w:val="22"/>
          <w:szCs w:val="22"/>
          <w:lang w:val="ru-RU"/>
        </w:rPr>
        <w:t xml:space="preserve"> район Республики Башкортостан.</w:t>
      </w:r>
    </w:p>
    <w:p w:rsidR="0071415A" w:rsidRPr="00CF0E53" w:rsidRDefault="0071415A" w:rsidP="0092766C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F1796" w:rsidRDefault="003F1796" w:rsidP="0092766C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</w:p>
    <w:p w:rsidR="003F1796" w:rsidRPr="00CF0E53" w:rsidRDefault="003F1796" w:rsidP="0092766C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</w:p>
    <w:p w:rsidR="0071415A" w:rsidRPr="00CF0E53" w:rsidRDefault="0071415A" w:rsidP="0092766C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  <w:r w:rsidRPr="00CF0E53">
        <w:rPr>
          <w:rFonts w:ascii="Times New Roman" w:hAnsi="Times New Roman" w:cs="Times New Roman"/>
        </w:rPr>
        <w:t>С Правилами внутреннего распорядка воспитанников Муниципального автономного дошкольного образовательного у</w:t>
      </w:r>
      <w:r w:rsidR="00B25B2E">
        <w:rPr>
          <w:rFonts w:ascii="Times New Roman" w:hAnsi="Times New Roman" w:cs="Times New Roman"/>
        </w:rPr>
        <w:t xml:space="preserve">чреждения детский сад </w:t>
      </w:r>
      <w:r w:rsidR="00F7294B">
        <w:rPr>
          <w:rFonts w:ascii="Times New Roman" w:hAnsi="Times New Roman" w:cs="Times New Roman"/>
        </w:rPr>
        <w:t>«</w:t>
      </w:r>
      <w:r w:rsidR="00F7294B" w:rsidRPr="00F7294B">
        <w:rPr>
          <w:rFonts w:ascii="Times New Roman" w:hAnsi="Times New Roman" w:cs="Times New Roman"/>
        </w:rPr>
        <w:t>Колобок</w:t>
      </w:r>
      <w:r w:rsidRPr="00CF0E53">
        <w:rPr>
          <w:rFonts w:ascii="Times New Roman" w:hAnsi="Times New Roman" w:cs="Times New Roman"/>
        </w:rPr>
        <w:t xml:space="preserve">» муниципального района </w:t>
      </w:r>
      <w:proofErr w:type="spellStart"/>
      <w:r w:rsidRPr="00CF0E53">
        <w:rPr>
          <w:rFonts w:ascii="Times New Roman" w:hAnsi="Times New Roman" w:cs="Times New Roman"/>
        </w:rPr>
        <w:t>Кугарчинский</w:t>
      </w:r>
      <w:proofErr w:type="spellEnd"/>
      <w:r w:rsidRPr="00CF0E53">
        <w:rPr>
          <w:rFonts w:ascii="Times New Roman" w:hAnsi="Times New Roman" w:cs="Times New Roman"/>
        </w:rPr>
        <w:t xml:space="preserve"> район Республики Башкортостан</w:t>
      </w:r>
      <w:r w:rsidRPr="00CF0E53">
        <w:rPr>
          <w:rFonts w:ascii="Times New Roman" w:hAnsi="Times New Roman" w:cs="Times New Roman"/>
          <w:color w:val="FF0000"/>
        </w:rPr>
        <w:t xml:space="preserve"> </w:t>
      </w:r>
      <w:r w:rsidRPr="00CF0E53">
        <w:rPr>
          <w:rFonts w:ascii="Times New Roman" w:hAnsi="Times New Roman" w:cs="Times New Roman"/>
        </w:rPr>
        <w:t>ознакомлены и согласны:</w:t>
      </w:r>
    </w:p>
    <w:p w:rsidR="0071415A" w:rsidRPr="00CF0E53" w:rsidRDefault="0071415A" w:rsidP="0092766C">
      <w:p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60"/>
        <w:gridCol w:w="3824"/>
        <w:gridCol w:w="2392"/>
        <w:gridCol w:w="2392"/>
      </w:tblGrid>
      <w:tr w:rsidR="0071415A" w:rsidRPr="00CF0E53">
        <w:tc>
          <w:tcPr>
            <w:tcW w:w="959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CF0E5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26" w:type="dxa"/>
          </w:tcPr>
          <w:p w:rsidR="0071415A" w:rsidRPr="00CF0E53" w:rsidRDefault="0071415A" w:rsidP="001D3565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CF0E53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CF0E53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CF0E53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71415A" w:rsidRPr="00CF0E53">
        <w:tc>
          <w:tcPr>
            <w:tcW w:w="959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415A" w:rsidRPr="00CF0E53">
        <w:tc>
          <w:tcPr>
            <w:tcW w:w="959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415A" w:rsidRPr="00CF0E53">
        <w:tc>
          <w:tcPr>
            <w:tcW w:w="959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415A" w:rsidRPr="00CF0E53">
        <w:tc>
          <w:tcPr>
            <w:tcW w:w="959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415A" w:rsidRPr="00CF0E53">
        <w:tc>
          <w:tcPr>
            <w:tcW w:w="959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415A" w:rsidRPr="00CF0E53">
        <w:tc>
          <w:tcPr>
            <w:tcW w:w="959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415A" w:rsidRPr="00CF0E53">
        <w:tc>
          <w:tcPr>
            <w:tcW w:w="959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415A" w:rsidRPr="00CF0E53">
        <w:tc>
          <w:tcPr>
            <w:tcW w:w="959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415A" w:rsidRPr="00CF0E53">
        <w:tc>
          <w:tcPr>
            <w:tcW w:w="959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415A" w:rsidRPr="00CF0E53">
        <w:tc>
          <w:tcPr>
            <w:tcW w:w="959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415A" w:rsidRPr="00CF0E53">
        <w:tc>
          <w:tcPr>
            <w:tcW w:w="959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415A" w:rsidRPr="00CF0E53">
        <w:tc>
          <w:tcPr>
            <w:tcW w:w="959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415A" w:rsidRPr="00CF0E53">
        <w:tc>
          <w:tcPr>
            <w:tcW w:w="959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415A" w:rsidRPr="00CF0E53">
        <w:tc>
          <w:tcPr>
            <w:tcW w:w="959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415A" w:rsidRPr="00CF0E53">
        <w:tc>
          <w:tcPr>
            <w:tcW w:w="959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415A" w:rsidRPr="00CF0E53">
        <w:tc>
          <w:tcPr>
            <w:tcW w:w="959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415A" w:rsidRPr="00CF0E53">
        <w:tc>
          <w:tcPr>
            <w:tcW w:w="959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415A" w:rsidRPr="00CF0E53">
        <w:tc>
          <w:tcPr>
            <w:tcW w:w="959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415A" w:rsidRPr="00CF0E53">
        <w:tc>
          <w:tcPr>
            <w:tcW w:w="959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415A" w:rsidRPr="00CF0E53">
        <w:tc>
          <w:tcPr>
            <w:tcW w:w="959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15A" w:rsidRPr="00CF0E53" w:rsidRDefault="0071415A" w:rsidP="001D356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1415A" w:rsidRPr="00CF0E53" w:rsidRDefault="0071415A" w:rsidP="002D2BE6">
      <w:pPr>
        <w:rPr>
          <w:rFonts w:ascii="Times New Roman" w:hAnsi="Times New Roman" w:cs="Times New Roman"/>
        </w:rPr>
      </w:pPr>
      <w:bookmarkStart w:id="5" w:name="_GoBack"/>
      <w:bookmarkEnd w:id="5"/>
    </w:p>
    <w:sectPr w:rsidR="0071415A" w:rsidRPr="00CF0E53" w:rsidSect="003F1796"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 Sans">
    <w:charset w:val="8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/>
      </w:rPr>
    </w:lvl>
    <w:lvl w:ilvl="1">
      <w:start w:val="1"/>
      <w:numFmt w:val="decimal"/>
      <w:lvlText w:val="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2D3E27EE"/>
    <w:name w:val="WW8Num3"/>
    <w:lvl w:ilvl="0">
      <w:start w:val="1"/>
      <w:numFmt w:val="bullet"/>
      <w:lvlText w:val=""/>
      <w:lvlJc w:val="left"/>
      <w:pPr>
        <w:tabs>
          <w:tab w:val="num" w:pos="350"/>
        </w:tabs>
        <w:ind w:left="350" w:hanging="360"/>
      </w:pPr>
      <w:rPr>
        <w:rFonts w:ascii="Wingdings 2" w:hAnsi="Wingdings 2" w:cs="Wingdings 2"/>
      </w:rPr>
    </w:lvl>
    <w:lvl w:ilvl="1">
      <w:start w:val="1"/>
      <w:numFmt w:val="decimal"/>
      <w:lvlText w:val="2.%2."/>
      <w:lvlJc w:val="left"/>
      <w:pPr>
        <w:tabs>
          <w:tab w:val="num" w:pos="360"/>
        </w:tabs>
        <w:ind w:left="360" w:hanging="360"/>
      </w:pPr>
      <w:rPr>
        <w:b w:val="0"/>
        <w:bCs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070"/>
        </w:tabs>
        <w:ind w:left="107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430"/>
        </w:tabs>
        <w:ind w:left="143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1790"/>
        </w:tabs>
        <w:ind w:left="179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150"/>
        </w:tabs>
        <w:ind w:left="215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510"/>
        </w:tabs>
        <w:ind w:left="251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2870"/>
        </w:tabs>
        <w:ind w:left="287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230"/>
        </w:tabs>
        <w:ind w:left="3230" w:hanging="360"/>
      </w:pPr>
      <w:rPr>
        <w:rFonts w:ascii="OpenSymbol" w:eastAsia="OpenSymbol"/>
      </w:rPr>
    </w:lvl>
  </w:abstractNum>
  <w:abstractNum w:abstractNumId="3">
    <w:nsid w:val="00000004"/>
    <w:multiLevelType w:val="multilevel"/>
    <w:tmpl w:val="69425FDE"/>
    <w:name w:val="WW8Num4"/>
    <w:lvl w:ilvl="0">
      <w:start w:val="1"/>
      <w:numFmt w:val="decimal"/>
      <w:lvlText w:val="3.1.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Wingdings 2" w:hAnsi="Wingdings 2" w:cs="Wingdings 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/>
      </w:rPr>
    </w:lvl>
  </w:abstractNum>
  <w:abstractNum w:abstractNumId="4">
    <w:nsid w:val="00000005"/>
    <w:multiLevelType w:val="multilevel"/>
    <w:tmpl w:val="BAF49850"/>
    <w:name w:val="WW8Num5"/>
    <w:lvl w:ilvl="0">
      <w:start w:val="1"/>
      <w:numFmt w:val="decimal"/>
      <w:lvlText w:val="3.2.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bullet"/>
      <w:lvlText w:val="◦"/>
      <w:lvlJc w:val="left"/>
      <w:pPr>
        <w:tabs>
          <w:tab w:val="num" w:pos="710"/>
        </w:tabs>
        <w:ind w:left="710" w:hanging="360"/>
      </w:pPr>
      <w:rPr>
        <w:rFonts w:ascii="OpenSymbol" w:eastAsia="OpenSymbol"/>
        <w:b w:val="0"/>
        <w:bCs w:val="0"/>
        <w:sz w:val="26"/>
        <w:szCs w:val="26"/>
      </w:rPr>
    </w:lvl>
    <w:lvl w:ilvl="2">
      <w:start w:val="1"/>
      <w:numFmt w:val="bullet"/>
      <w:lvlText w:val="▪"/>
      <w:lvlJc w:val="left"/>
      <w:pPr>
        <w:tabs>
          <w:tab w:val="num" w:pos="1070"/>
        </w:tabs>
        <w:ind w:left="1070" w:hanging="360"/>
      </w:pPr>
      <w:rPr>
        <w:rFonts w:ascii="OpenSymbol" w:eastAsia="OpenSymbol"/>
        <w:b w:val="0"/>
        <w:bCs w:val="0"/>
        <w:sz w:val="26"/>
        <w:szCs w:val="26"/>
      </w:rPr>
    </w:lvl>
    <w:lvl w:ilvl="3">
      <w:start w:val="1"/>
      <w:numFmt w:val="bullet"/>
      <w:lvlText w:val=""/>
      <w:lvlJc w:val="left"/>
      <w:pPr>
        <w:tabs>
          <w:tab w:val="num" w:pos="1430"/>
        </w:tabs>
        <w:ind w:left="143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1790"/>
        </w:tabs>
        <w:ind w:left="1790" w:hanging="360"/>
      </w:pPr>
      <w:rPr>
        <w:rFonts w:ascii="OpenSymbol" w:eastAsia="OpenSymbol"/>
        <w:b w:val="0"/>
        <w:bCs w:val="0"/>
        <w:sz w:val="26"/>
        <w:szCs w:val="26"/>
      </w:rPr>
    </w:lvl>
    <w:lvl w:ilvl="5">
      <w:start w:val="1"/>
      <w:numFmt w:val="bullet"/>
      <w:lvlText w:val="▪"/>
      <w:lvlJc w:val="left"/>
      <w:pPr>
        <w:tabs>
          <w:tab w:val="num" w:pos="2150"/>
        </w:tabs>
        <w:ind w:left="2150" w:hanging="360"/>
      </w:pPr>
      <w:rPr>
        <w:rFonts w:ascii="OpenSymbol" w:eastAsia="OpenSymbol"/>
        <w:b w:val="0"/>
        <w:bCs w:val="0"/>
        <w:sz w:val="26"/>
        <w:szCs w:val="26"/>
      </w:rPr>
    </w:lvl>
    <w:lvl w:ilvl="6">
      <w:start w:val="1"/>
      <w:numFmt w:val="bullet"/>
      <w:lvlText w:val=""/>
      <w:lvlJc w:val="left"/>
      <w:pPr>
        <w:tabs>
          <w:tab w:val="num" w:pos="2510"/>
        </w:tabs>
        <w:ind w:left="251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2870"/>
        </w:tabs>
        <w:ind w:left="2870" w:hanging="360"/>
      </w:pPr>
      <w:rPr>
        <w:rFonts w:ascii="OpenSymbol" w:eastAsia="OpenSymbol"/>
        <w:b w:val="0"/>
        <w:bCs w:val="0"/>
        <w:sz w:val="26"/>
        <w:szCs w:val="26"/>
      </w:rPr>
    </w:lvl>
    <w:lvl w:ilvl="8">
      <w:start w:val="1"/>
      <w:numFmt w:val="bullet"/>
      <w:lvlText w:val="▪"/>
      <w:lvlJc w:val="left"/>
      <w:pPr>
        <w:tabs>
          <w:tab w:val="num" w:pos="3230"/>
        </w:tabs>
        <w:ind w:left="3230" w:hanging="360"/>
      </w:pPr>
      <w:rPr>
        <w:rFonts w:ascii="OpenSymbol" w:eastAsia="OpenSymbol"/>
        <w:b w:val="0"/>
        <w:bCs w:val="0"/>
        <w:sz w:val="26"/>
        <w:szCs w:val="26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‒"/>
      <w:lvlJc w:val="left"/>
      <w:pPr>
        <w:tabs>
          <w:tab w:val="num" w:pos="710"/>
        </w:tabs>
        <w:ind w:left="710" w:hanging="360"/>
      </w:pPr>
      <w:rPr>
        <w:rFonts w:ascii="DejaVu Sans" w:eastAsia="DejaVu Sans"/>
        <w:b w:val="0"/>
        <w:bCs w:val="0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1070"/>
        </w:tabs>
        <w:ind w:left="1070" w:hanging="360"/>
      </w:pPr>
      <w:rPr>
        <w:rFonts w:ascii="OpenSymbol" w:eastAsia="OpenSymbol"/>
        <w:b w:val="0"/>
        <w:bCs w:val="0"/>
        <w:sz w:val="26"/>
        <w:szCs w:val="26"/>
      </w:rPr>
    </w:lvl>
    <w:lvl w:ilvl="2">
      <w:start w:val="1"/>
      <w:numFmt w:val="bullet"/>
      <w:lvlText w:val="▪"/>
      <w:lvlJc w:val="left"/>
      <w:pPr>
        <w:tabs>
          <w:tab w:val="num" w:pos="1430"/>
        </w:tabs>
        <w:ind w:left="1430" w:hanging="360"/>
      </w:pPr>
      <w:rPr>
        <w:rFonts w:ascii="OpenSymbol" w:eastAsia="OpenSymbol"/>
        <w:b w:val="0"/>
        <w:bCs w:val="0"/>
        <w:sz w:val="26"/>
        <w:szCs w:val="26"/>
      </w:rPr>
    </w:lvl>
    <w:lvl w:ilvl="3">
      <w:start w:val="1"/>
      <w:numFmt w:val="bullet"/>
      <w:lvlText w:val=""/>
      <w:lvlJc w:val="left"/>
      <w:pPr>
        <w:tabs>
          <w:tab w:val="num" w:pos="1790"/>
        </w:tabs>
        <w:ind w:left="179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50"/>
        </w:tabs>
        <w:ind w:left="2150" w:hanging="360"/>
      </w:pPr>
      <w:rPr>
        <w:rFonts w:ascii="OpenSymbol" w:eastAsia="OpenSymbol"/>
        <w:b w:val="0"/>
        <w:bCs w:val="0"/>
        <w:sz w:val="26"/>
        <w:szCs w:val="26"/>
      </w:rPr>
    </w:lvl>
    <w:lvl w:ilvl="5">
      <w:start w:val="1"/>
      <w:numFmt w:val="bullet"/>
      <w:lvlText w:val="▪"/>
      <w:lvlJc w:val="left"/>
      <w:pPr>
        <w:tabs>
          <w:tab w:val="num" w:pos="2510"/>
        </w:tabs>
        <w:ind w:left="2510" w:hanging="360"/>
      </w:pPr>
      <w:rPr>
        <w:rFonts w:ascii="OpenSymbol" w:eastAsia="OpenSymbol"/>
        <w:b w:val="0"/>
        <w:bCs w:val="0"/>
        <w:sz w:val="26"/>
        <w:szCs w:val="26"/>
      </w:rPr>
    </w:lvl>
    <w:lvl w:ilvl="6">
      <w:start w:val="1"/>
      <w:numFmt w:val="bullet"/>
      <w:lvlText w:val=""/>
      <w:lvlJc w:val="left"/>
      <w:pPr>
        <w:tabs>
          <w:tab w:val="num" w:pos="2870"/>
        </w:tabs>
        <w:ind w:left="287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30"/>
        </w:tabs>
        <w:ind w:left="3230" w:hanging="360"/>
      </w:pPr>
      <w:rPr>
        <w:rFonts w:ascii="OpenSymbol" w:eastAsia="OpenSymbol"/>
        <w:b w:val="0"/>
        <w:bCs w:val="0"/>
        <w:sz w:val="26"/>
        <w:szCs w:val="26"/>
      </w:rPr>
    </w:lvl>
    <w:lvl w:ilvl="8">
      <w:start w:val="1"/>
      <w:numFmt w:val="bullet"/>
      <w:lvlText w:val="▪"/>
      <w:lvlJc w:val="left"/>
      <w:pPr>
        <w:tabs>
          <w:tab w:val="num" w:pos="3590"/>
        </w:tabs>
        <w:ind w:left="3590" w:hanging="360"/>
      </w:pPr>
      <w:rPr>
        <w:rFonts w:ascii="OpenSymbol" w:eastAsia="OpenSymbol"/>
        <w:b w:val="0"/>
        <w:bCs w:val="0"/>
        <w:sz w:val="26"/>
        <w:szCs w:val="26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3.3.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◦"/>
      <w:lvlJc w:val="left"/>
      <w:pPr>
        <w:tabs>
          <w:tab w:val="num" w:pos="710"/>
        </w:tabs>
        <w:ind w:left="710" w:hanging="360"/>
      </w:pPr>
      <w:rPr>
        <w:rFonts w:ascii="OpenSymbol" w:eastAsia="OpenSymbol"/>
        <w:b w:val="0"/>
        <w:bCs w:val="0"/>
        <w:sz w:val="26"/>
        <w:szCs w:val="26"/>
      </w:rPr>
    </w:lvl>
    <w:lvl w:ilvl="2">
      <w:start w:val="1"/>
      <w:numFmt w:val="bullet"/>
      <w:lvlText w:val="▪"/>
      <w:lvlJc w:val="left"/>
      <w:pPr>
        <w:tabs>
          <w:tab w:val="num" w:pos="1070"/>
        </w:tabs>
        <w:ind w:left="1070" w:hanging="360"/>
      </w:pPr>
      <w:rPr>
        <w:rFonts w:ascii="OpenSymbol" w:eastAsia="OpenSymbol"/>
        <w:b w:val="0"/>
        <w:bCs w:val="0"/>
        <w:sz w:val="26"/>
        <w:szCs w:val="26"/>
      </w:rPr>
    </w:lvl>
    <w:lvl w:ilvl="3">
      <w:start w:val="1"/>
      <w:numFmt w:val="bullet"/>
      <w:lvlText w:val=""/>
      <w:lvlJc w:val="left"/>
      <w:pPr>
        <w:tabs>
          <w:tab w:val="num" w:pos="1430"/>
        </w:tabs>
        <w:ind w:left="143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1790"/>
        </w:tabs>
        <w:ind w:left="1790" w:hanging="360"/>
      </w:pPr>
      <w:rPr>
        <w:rFonts w:ascii="OpenSymbol" w:eastAsia="OpenSymbol"/>
        <w:b w:val="0"/>
        <w:bCs w:val="0"/>
        <w:sz w:val="26"/>
        <w:szCs w:val="26"/>
      </w:rPr>
    </w:lvl>
    <w:lvl w:ilvl="5">
      <w:start w:val="1"/>
      <w:numFmt w:val="bullet"/>
      <w:lvlText w:val="▪"/>
      <w:lvlJc w:val="left"/>
      <w:pPr>
        <w:tabs>
          <w:tab w:val="num" w:pos="2150"/>
        </w:tabs>
        <w:ind w:left="2150" w:hanging="360"/>
      </w:pPr>
      <w:rPr>
        <w:rFonts w:ascii="OpenSymbol" w:eastAsia="OpenSymbol"/>
        <w:b w:val="0"/>
        <w:bCs w:val="0"/>
        <w:sz w:val="26"/>
        <w:szCs w:val="26"/>
      </w:rPr>
    </w:lvl>
    <w:lvl w:ilvl="6">
      <w:start w:val="1"/>
      <w:numFmt w:val="bullet"/>
      <w:lvlText w:val=""/>
      <w:lvlJc w:val="left"/>
      <w:pPr>
        <w:tabs>
          <w:tab w:val="num" w:pos="2510"/>
        </w:tabs>
        <w:ind w:left="251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2870"/>
        </w:tabs>
        <w:ind w:left="2870" w:hanging="360"/>
      </w:pPr>
      <w:rPr>
        <w:rFonts w:ascii="OpenSymbol" w:eastAsia="OpenSymbol"/>
        <w:b w:val="0"/>
        <w:bCs w:val="0"/>
        <w:sz w:val="26"/>
        <w:szCs w:val="26"/>
      </w:rPr>
    </w:lvl>
    <w:lvl w:ilvl="8">
      <w:start w:val="1"/>
      <w:numFmt w:val="bullet"/>
      <w:lvlText w:val="▪"/>
      <w:lvlJc w:val="left"/>
      <w:pPr>
        <w:tabs>
          <w:tab w:val="num" w:pos="3230"/>
        </w:tabs>
        <w:ind w:left="3230" w:hanging="360"/>
      </w:pPr>
      <w:rPr>
        <w:rFonts w:ascii="OpenSymbol" w:eastAsia="OpenSymbol"/>
        <w:b w:val="0"/>
        <w:bCs w:val="0"/>
        <w:sz w:val="26"/>
        <w:szCs w:val="26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3.5.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eastAsia="OpenSymbol"/>
        <w:b w:val="0"/>
        <w:bCs w:val="0"/>
        <w:sz w:val="26"/>
        <w:szCs w:val="26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eastAsia="OpenSymbol"/>
        <w:b w:val="0"/>
        <w:bCs w:val="0"/>
        <w:sz w:val="26"/>
        <w:szCs w:val="26"/>
      </w:rPr>
    </w:lvl>
    <w:lvl w:ilvl="3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eastAsia="OpenSymbol"/>
        <w:b w:val="0"/>
        <w:bCs w:val="0"/>
        <w:sz w:val="26"/>
        <w:szCs w:val="26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eastAsia="OpenSymbol"/>
        <w:b w:val="0"/>
        <w:bCs w:val="0"/>
        <w:sz w:val="26"/>
        <w:szCs w:val="26"/>
      </w:rPr>
    </w:lvl>
    <w:lvl w:ilvl="6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eastAsia="OpenSymbol"/>
        <w:b w:val="0"/>
        <w:bCs w:val="0"/>
        <w:sz w:val="26"/>
        <w:szCs w:val="26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eastAsia="OpenSymbol"/>
        <w:b w:val="0"/>
        <w:bCs w:val="0"/>
        <w:sz w:val="26"/>
        <w:szCs w:val="26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‒"/>
      <w:lvlJc w:val="left"/>
      <w:pPr>
        <w:tabs>
          <w:tab w:val="num" w:pos="340"/>
        </w:tabs>
        <w:ind w:left="340" w:hanging="360"/>
      </w:pPr>
      <w:rPr>
        <w:rFonts w:ascii="DejaVu Sans" w:eastAsia="DejaVu Sans"/>
        <w:b w:val="0"/>
        <w:bCs w:val="0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700"/>
        </w:tabs>
        <w:ind w:left="70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060"/>
        </w:tabs>
        <w:ind w:left="106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420"/>
        </w:tabs>
        <w:ind w:left="142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1780"/>
        </w:tabs>
        <w:ind w:left="178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140"/>
        </w:tabs>
        <w:ind w:left="214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500"/>
        </w:tabs>
        <w:ind w:left="250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2860"/>
        </w:tabs>
        <w:ind w:left="286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220"/>
        </w:tabs>
        <w:ind w:left="3220" w:hanging="360"/>
      </w:pPr>
      <w:rPr>
        <w:rFonts w:ascii="OpenSymbol" w:eastAsia="Open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DejaVu Sans" w:eastAsia="DejaVu Sans"/>
        <w:b w:val="0"/>
        <w:bCs w:val="0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0">
    <w:nsid w:val="0000000B"/>
    <w:multiLevelType w:val="multilevel"/>
    <w:tmpl w:val="655E2A4A"/>
    <w:name w:val="WW8Num11"/>
    <w:lvl w:ilvl="0">
      <w:start w:val="5"/>
      <w:numFmt w:val="decimal"/>
      <w:lvlText w:val="3.5.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  <w:sz w:val="26"/>
        <w:szCs w:val="26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  <w:sz w:val="26"/>
        <w:szCs w:val="26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  <w:sz w:val="26"/>
        <w:szCs w:val="26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  <w:sz w:val="26"/>
        <w:szCs w:val="26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  <w:sz w:val="26"/>
        <w:szCs w:val="26"/>
      </w:rPr>
    </w:lvl>
  </w:abstractNum>
  <w:abstractNum w:abstractNumId="11">
    <w:nsid w:val="0000000C"/>
    <w:multiLevelType w:val="multilevel"/>
    <w:tmpl w:val="242AE7BE"/>
    <w:name w:val="WW8Num12"/>
    <w:lvl w:ilvl="0">
      <w:start w:val="1"/>
      <w:numFmt w:val="decimal"/>
      <w:lvlText w:val="3.6.%1."/>
      <w:lvlJc w:val="left"/>
      <w:pPr>
        <w:tabs>
          <w:tab w:val="num" w:pos="360"/>
        </w:tabs>
        <w:ind w:left="360" w:hanging="360"/>
      </w:pPr>
      <w:rPr>
        <w:rFonts w:ascii="Times New Roman" w:eastAsia="DejaVu Sans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2">
    <w:nsid w:val="0000000D"/>
    <w:multiLevelType w:val="multilevel"/>
    <w:tmpl w:val="86644066"/>
    <w:name w:val="WW8Num13"/>
    <w:lvl w:ilvl="0">
      <w:start w:val="1"/>
      <w:numFmt w:val="decimal"/>
      <w:lvlText w:val="4.1.%1."/>
      <w:lvlJc w:val="left"/>
      <w:pPr>
        <w:tabs>
          <w:tab w:val="num" w:pos="360"/>
        </w:tabs>
        <w:ind w:left="360" w:hanging="360"/>
      </w:pPr>
      <w:rPr>
        <w:rFonts w:ascii="Times New Roman" w:eastAsia="DejaVu Sans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DejaVu Sans" w:eastAsia="DejaVu Sans"/>
        <w:b w:val="0"/>
        <w:bCs w:val="0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4">
    <w:nsid w:val="0000000F"/>
    <w:multiLevelType w:val="multilevel"/>
    <w:tmpl w:val="A42472F6"/>
    <w:name w:val="WW8Num15"/>
    <w:lvl w:ilvl="0">
      <w:start w:val="5"/>
      <w:numFmt w:val="decimal"/>
      <w:lvlText w:val="4.1.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  <w:sz w:val="26"/>
        <w:szCs w:val="26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  <w:sz w:val="26"/>
        <w:szCs w:val="26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  <w:sz w:val="26"/>
        <w:szCs w:val="26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  <w:sz w:val="26"/>
        <w:szCs w:val="26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  <w:sz w:val="26"/>
        <w:szCs w:val="26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DejaVu Sans" w:eastAsia="DejaVu Sans"/>
        <w:b w:val="0"/>
        <w:bCs w:val="0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6">
    <w:nsid w:val="00000011"/>
    <w:multiLevelType w:val="multilevel"/>
    <w:tmpl w:val="D0689D0E"/>
    <w:name w:val="WW8Num17"/>
    <w:lvl w:ilvl="0">
      <w:start w:val="7"/>
      <w:numFmt w:val="decimal"/>
      <w:lvlText w:val="4.1.%1."/>
      <w:lvlJc w:val="left"/>
      <w:pPr>
        <w:tabs>
          <w:tab w:val="num" w:pos="360"/>
        </w:tabs>
        <w:ind w:left="360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  <w:sz w:val="26"/>
        <w:szCs w:val="26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  <w:sz w:val="26"/>
        <w:szCs w:val="26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  <w:sz w:val="26"/>
        <w:szCs w:val="26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  <w:sz w:val="26"/>
        <w:szCs w:val="26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  <w:sz w:val="26"/>
        <w:szCs w:val="26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DejaVu Sans" w:eastAsia="DejaVu San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4.2.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4.2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4.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4.2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4.2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4.2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4.2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4.2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4.2.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4C34FADA"/>
    <w:name w:val="WW8Num20"/>
    <w:lvl w:ilvl="0">
      <w:start w:val="1"/>
      <w:numFmt w:val="decimal"/>
      <w:lvlText w:val="3.4.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CF8E29D2"/>
    <w:name w:val="WW8Num21"/>
    <w:lvl w:ilvl="0">
      <w:start w:val="1"/>
      <w:numFmt w:val="decimal"/>
      <w:lvlText w:val="3.7.%1."/>
      <w:lvlJc w:val="left"/>
      <w:pPr>
        <w:tabs>
          <w:tab w:val="num" w:pos="360"/>
        </w:tabs>
        <w:ind w:left="360" w:hanging="360"/>
      </w:pPr>
      <w:rPr>
        <w:b w:val="0"/>
        <w:bCs w:val="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21">
    <w:nsid w:val="00000016"/>
    <w:multiLevelType w:val="multilevel"/>
    <w:tmpl w:val="2ABA6C3C"/>
    <w:name w:val="WW8Num22"/>
    <w:lvl w:ilvl="0">
      <w:start w:val="1"/>
      <w:numFmt w:val="decimal"/>
      <w:lvlText w:val="5.%1."/>
      <w:lvlJc w:val="left"/>
      <w:pPr>
        <w:tabs>
          <w:tab w:val="num" w:pos="360"/>
        </w:tabs>
        <w:ind w:left="360" w:hanging="360"/>
      </w:pPr>
      <w:rPr>
        <w:b w:val="0"/>
        <w:bCs w:val="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22">
    <w:nsid w:val="00000017"/>
    <w:multiLevelType w:val="multilevel"/>
    <w:tmpl w:val="76A8B068"/>
    <w:name w:val="WW8Num23"/>
    <w:lvl w:ilvl="0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 w:val="0"/>
        <w:bCs w:val="0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 w:val="0"/>
        <w:bCs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 w:val="0"/>
        <w:bCs w:val="0"/>
        <w:sz w:val="26"/>
        <w:szCs w:val="26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 w:val="0"/>
        <w:bCs w:val="0"/>
        <w:sz w:val="26"/>
        <w:szCs w:val="26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 w:val="0"/>
        <w:bCs w:val="0"/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bCs w:val="0"/>
        <w:sz w:val="26"/>
        <w:szCs w:val="26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 w:val="0"/>
        <w:bCs w:val="0"/>
        <w:sz w:val="26"/>
        <w:szCs w:val="26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 w:val="0"/>
        <w:bCs w:val="0"/>
        <w:sz w:val="26"/>
        <w:szCs w:val="26"/>
      </w:rPr>
    </w:lvl>
  </w:abstractNum>
  <w:abstractNum w:abstractNumId="23">
    <w:nsid w:val="00000018"/>
    <w:multiLevelType w:val="multilevel"/>
    <w:tmpl w:val="00000018"/>
    <w:name w:val="WW8Num24"/>
    <w:lvl w:ilvl="0">
      <w:start w:val="1"/>
      <w:numFmt w:val="bullet"/>
      <w:lvlText w:val="‒"/>
      <w:lvlJc w:val="left"/>
      <w:pPr>
        <w:tabs>
          <w:tab w:val="num" w:pos="711"/>
        </w:tabs>
        <w:ind w:left="711" w:hanging="360"/>
      </w:pPr>
      <w:rPr>
        <w:rFonts w:ascii="DejaVu Sans" w:eastAsia="DejaVu Sans"/>
      </w:rPr>
    </w:lvl>
    <w:lvl w:ilvl="1">
      <w:start w:val="1"/>
      <w:numFmt w:val="bullet"/>
      <w:lvlText w:val="◦"/>
      <w:lvlJc w:val="left"/>
      <w:pPr>
        <w:tabs>
          <w:tab w:val="num" w:pos="1071"/>
        </w:tabs>
        <w:ind w:left="1071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31"/>
        </w:tabs>
        <w:ind w:left="1431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791"/>
        </w:tabs>
        <w:ind w:left="1791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51"/>
        </w:tabs>
        <w:ind w:left="2151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11"/>
        </w:tabs>
        <w:ind w:left="2511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71"/>
        </w:tabs>
        <w:ind w:left="2871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31"/>
        </w:tabs>
        <w:ind w:left="3231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591"/>
        </w:tabs>
        <w:ind w:left="3591" w:hanging="360"/>
      </w:pPr>
      <w:rPr>
        <w:rFonts w:ascii="OpenSymbol" w:eastAsia="OpenSymbol"/>
      </w:rPr>
    </w:lvl>
  </w:abstractNum>
  <w:abstractNum w:abstractNumId="24">
    <w:nsid w:val="00000019"/>
    <w:multiLevelType w:val="multilevel"/>
    <w:tmpl w:val="6E0098A6"/>
    <w:name w:val="WW8Num25"/>
    <w:lvl w:ilvl="0">
      <w:start w:val="2"/>
      <w:numFmt w:val="decimal"/>
      <w:lvlText w:val="6.%1."/>
      <w:lvlJc w:val="left"/>
      <w:pPr>
        <w:tabs>
          <w:tab w:val="num" w:pos="360"/>
        </w:tabs>
        <w:ind w:left="360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 w:val="0"/>
        <w:bCs w:val="0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 w:val="0"/>
        <w:bCs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 w:val="0"/>
        <w:bCs w:val="0"/>
        <w:sz w:val="26"/>
        <w:szCs w:val="26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 w:val="0"/>
        <w:bCs w:val="0"/>
        <w:sz w:val="26"/>
        <w:szCs w:val="26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 w:val="0"/>
        <w:bCs w:val="0"/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bCs w:val="0"/>
        <w:sz w:val="26"/>
        <w:szCs w:val="26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 w:val="0"/>
        <w:bCs w:val="0"/>
        <w:sz w:val="26"/>
        <w:szCs w:val="26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 w:val="0"/>
        <w:bCs w:val="0"/>
        <w:sz w:val="26"/>
        <w:szCs w:val="26"/>
      </w:rPr>
    </w:lvl>
  </w:abstractNum>
  <w:abstractNum w:abstractNumId="25">
    <w:nsid w:val="0000001A"/>
    <w:multiLevelType w:val="multilevel"/>
    <w:tmpl w:val="0000001A"/>
    <w:name w:val="WW8Num26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DejaVu Sans" w:eastAsia="DejaVu San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26">
    <w:nsid w:val="0000001B"/>
    <w:multiLevelType w:val="multilevel"/>
    <w:tmpl w:val="22C8A424"/>
    <w:name w:val="WW8Num27"/>
    <w:lvl w:ilvl="0">
      <w:start w:val="4"/>
      <w:numFmt w:val="decimal"/>
      <w:lvlText w:val="6.%1."/>
      <w:lvlJc w:val="left"/>
      <w:pPr>
        <w:tabs>
          <w:tab w:val="num" w:pos="352"/>
        </w:tabs>
        <w:ind w:left="352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12"/>
        </w:tabs>
        <w:ind w:left="712" w:hanging="360"/>
      </w:pPr>
      <w:rPr>
        <w:b w:val="0"/>
        <w:bCs w:val="0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072"/>
        </w:tabs>
        <w:ind w:left="1072" w:hanging="360"/>
      </w:pPr>
      <w:rPr>
        <w:b w:val="0"/>
        <w:bCs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1432"/>
        </w:tabs>
        <w:ind w:left="1432" w:hanging="360"/>
      </w:pPr>
      <w:rPr>
        <w:b w:val="0"/>
        <w:bCs w:val="0"/>
        <w:sz w:val="26"/>
        <w:szCs w:val="26"/>
      </w:rPr>
    </w:lvl>
    <w:lvl w:ilvl="4">
      <w:start w:val="1"/>
      <w:numFmt w:val="decimal"/>
      <w:lvlText w:val="%5."/>
      <w:lvlJc w:val="left"/>
      <w:pPr>
        <w:tabs>
          <w:tab w:val="num" w:pos="1792"/>
        </w:tabs>
        <w:ind w:left="1792" w:hanging="360"/>
      </w:pPr>
      <w:rPr>
        <w:b w:val="0"/>
        <w:bCs w:val="0"/>
        <w:sz w:val="26"/>
        <w:szCs w:val="26"/>
      </w:rPr>
    </w:lvl>
    <w:lvl w:ilvl="5">
      <w:start w:val="1"/>
      <w:numFmt w:val="decimal"/>
      <w:lvlText w:val="%6."/>
      <w:lvlJc w:val="left"/>
      <w:pPr>
        <w:tabs>
          <w:tab w:val="num" w:pos="2152"/>
        </w:tabs>
        <w:ind w:left="2152" w:hanging="360"/>
      </w:pPr>
      <w:rPr>
        <w:b w:val="0"/>
        <w:bCs w:val="0"/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2512"/>
        </w:tabs>
        <w:ind w:left="2512" w:hanging="360"/>
      </w:pPr>
      <w:rPr>
        <w:b w:val="0"/>
        <w:bCs w:val="0"/>
        <w:sz w:val="26"/>
        <w:szCs w:val="26"/>
      </w:rPr>
    </w:lvl>
    <w:lvl w:ilvl="7">
      <w:start w:val="1"/>
      <w:numFmt w:val="decimal"/>
      <w:lvlText w:val="%8."/>
      <w:lvlJc w:val="left"/>
      <w:pPr>
        <w:tabs>
          <w:tab w:val="num" w:pos="2872"/>
        </w:tabs>
        <w:ind w:left="2872" w:hanging="360"/>
      </w:pPr>
      <w:rPr>
        <w:b w:val="0"/>
        <w:bCs w:val="0"/>
        <w:sz w:val="26"/>
        <w:szCs w:val="26"/>
      </w:rPr>
    </w:lvl>
    <w:lvl w:ilvl="8">
      <w:start w:val="1"/>
      <w:numFmt w:val="decimal"/>
      <w:lvlText w:val="%9."/>
      <w:lvlJc w:val="left"/>
      <w:pPr>
        <w:tabs>
          <w:tab w:val="num" w:pos="3232"/>
        </w:tabs>
        <w:ind w:left="3232" w:hanging="360"/>
      </w:pPr>
      <w:rPr>
        <w:b w:val="0"/>
        <w:bCs w:val="0"/>
        <w:sz w:val="26"/>
        <w:szCs w:val="26"/>
      </w:rPr>
    </w:lvl>
  </w:abstractNum>
  <w:abstractNum w:abstractNumId="27">
    <w:nsid w:val="0000001C"/>
    <w:multiLevelType w:val="multilevel"/>
    <w:tmpl w:val="E2A67592"/>
    <w:name w:val="WW8Num28"/>
    <w:lvl w:ilvl="0">
      <w:start w:val="1"/>
      <w:numFmt w:val="decimal"/>
      <w:lvlText w:val="7.%1."/>
      <w:lvlJc w:val="left"/>
      <w:pPr>
        <w:tabs>
          <w:tab w:val="num" w:pos="360"/>
        </w:tabs>
        <w:ind w:left="360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  <w:rPr>
        <w:b w:val="0"/>
        <w:bCs w:val="0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  <w:rPr>
        <w:b w:val="0"/>
        <w:bCs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  <w:rPr>
        <w:b w:val="0"/>
        <w:bCs w:val="0"/>
        <w:sz w:val="26"/>
        <w:szCs w:val="26"/>
      </w:r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  <w:rPr>
        <w:b w:val="0"/>
        <w:bCs w:val="0"/>
        <w:sz w:val="26"/>
        <w:szCs w:val="26"/>
      </w:r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  <w:rPr>
        <w:b w:val="0"/>
        <w:bCs w:val="0"/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  <w:rPr>
        <w:b w:val="0"/>
        <w:bCs w:val="0"/>
        <w:sz w:val="26"/>
        <w:szCs w:val="26"/>
      </w:r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  <w:rPr>
        <w:b w:val="0"/>
        <w:bCs w:val="0"/>
        <w:sz w:val="26"/>
        <w:szCs w:val="26"/>
      </w:r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  <w:rPr>
        <w:b w:val="0"/>
        <w:bCs w:val="0"/>
        <w:sz w:val="26"/>
        <w:szCs w:val="26"/>
      </w:rPr>
    </w:lvl>
  </w:abstractNum>
  <w:abstractNum w:abstractNumId="28">
    <w:nsid w:val="02CC7D07"/>
    <w:multiLevelType w:val="multilevel"/>
    <w:tmpl w:val="CF8E29D2"/>
    <w:lvl w:ilvl="0">
      <w:start w:val="1"/>
      <w:numFmt w:val="decimal"/>
      <w:lvlText w:val="3.7.%1."/>
      <w:lvlJc w:val="left"/>
      <w:pPr>
        <w:tabs>
          <w:tab w:val="num" w:pos="360"/>
        </w:tabs>
        <w:ind w:left="360" w:hanging="360"/>
      </w:pPr>
      <w:rPr>
        <w:b w:val="0"/>
        <w:bCs w:val="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29">
    <w:nsid w:val="04B676C5"/>
    <w:multiLevelType w:val="multilevel"/>
    <w:tmpl w:val="6E0098A6"/>
    <w:lvl w:ilvl="0">
      <w:start w:val="2"/>
      <w:numFmt w:val="decimal"/>
      <w:lvlText w:val="6.%1."/>
      <w:lvlJc w:val="left"/>
      <w:pPr>
        <w:tabs>
          <w:tab w:val="num" w:pos="711"/>
        </w:tabs>
        <w:ind w:left="711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71"/>
        </w:tabs>
        <w:ind w:left="1071" w:hanging="360"/>
      </w:pPr>
      <w:rPr>
        <w:b w:val="0"/>
        <w:bCs w:val="0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431"/>
        </w:tabs>
        <w:ind w:left="1431" w:hanging="360"/>
      </w:pPr>
      <w:rPr>
        <w:b w:val="0"/>
        <w:bCs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1791"/>
        </w:tabs>
        <w:ind w:left="1791" w:hanging="360"/>
      </w:pPr>
      <w:rPr>
        <w:b w:val="0"/>
        <w:bCs w:val="0"/>
        <w:sz w:val="26"/>
        <w:szCs w:val="26"/>
      </w:rPr>
    </w:lvl>
    <w:lvl w:ilvl="4">
      <w:start w:val="1"/>
      <w:numFmt w:val="decimal"/>
      <w:lvlText w:val="%5."/>
      <w:lvlJc w:val="left"/>
      <w:pPr>
        <w:tabs>
          <w:tab w:val="num" w:pos="2151"/>
        </w:tabs>
        <w:ind w:left="2151" w:hanging="360"/>
      </w:pPr>
      <w:rPr>
        <w:b w:val="0"/>
        <w:bCs w:val="0"/>
        <w:sz w:val="26"/>
        <w:szCs w:val="26"/>
      </w:rPr>
    </w:lvl>
    <w:lvl w:ilvl="5">
      <w:start w:val="1"/>
      <w:numFmt w:val="decimal"/>
      <w:lvlText w:val="%6."/>
      <w:lvlJc w:val="left"/>
      <w:pPr>
        <w:tabs>
          <w:tab w:val="num" w:pos="2511"/>
        </w:tabs>
        <w:ind w:left="2511" w:hanging="360"/>
      </w:pPr>
      <w:rPr>
        <w:b w:val="0"/>
        <w:bCs w:val="0"/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2871"/>
        </w:tabs>
        <w:ind w:left="2871" w:hanging="360"/>
      </w:pPr>
      <w:rPr>
        <w:b w:val="0"/>
        <w:bCs w:val="0"/>
        <w:sz w:val="26"/>
        <w:szCs w:val="26"/>
      </w:rPr>
    </w:lvl>
    <w:lvl w:ilvl="7">
      <w:start w:val="1"/>
      <w:numFmt w:val="decimal"/>
      <w:lvlText w:val="%8."/>
      <w:lvlJc w:val="left"/>
      <w:pPr>
        <w:tabs>
          <w:tab w:val="num" w:pos="3231"/>
        </w:tabs>
        <w:ind w:left="3231" w:hanging="360"/>
      </w:pPr>
      <w:rPr>
        <w:b w:val="0"/>
        <w:bCs w:val="0"/>
        <w:sz w:val="26"/>
        <w:szCs w:val="26"/>
      </w:rPr>
    </w:lvl>
    <w:lvl w:ilvl="8">
      <w:start w:val="1"/>
      <w:numFmt w:val="decimal"/>
      <w:lvlText w:val="%9."/>
      <w:lvlJc w:val="left"/>
      <w:pPr>
        <w:tabs>
          <w:tab w:val="num" w:pos="3591"/>
        </w:tabs>
        <w:ind w:left="3591" w:hanging="360"/>
      </w:pPr>
      <w:rPr>
        <w:b w:val="0"/>
        <w:bCs w:val="0"/>
        <w:sz w:val="26"/>
        <w:szCs w:val="26"/>
      </w:rPr>
    </w:lvl>
  </w:abstractNum>
  <w:abstractNum w:abstractNumId="30">
    <w:nsid w:val="07E5148C"/>
    <w:multiLevelType w:val="multilevel"/>
    <w:tmpl w:val="0000000C"/>
    <w:lvl w:ilvl="0">
      <w:start w:val="1"/>
      <w:numFmt w:val="decimal"/>
      <w:lvlText w:val="3.6.%1."/>
      <w:lvlJc w:val="left"/>
      <w:pPr>
        <w:tabs>
          <w:tab w:val="num" w:pos="360"/>
        </w:tabs>
        <w:ind w:left="360" w:hanging="360"/>
      </w:pPr>
      <w:rPr>
        <w:rFonts w:ascii="DejaVu Sans" w:eastAsia="DejaVu San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31">
    <w:nsid w:val="0B375BF3"/>
    <w:multiLevelType w:val="multilevel"/>
    <w:tmpl w:val="CF8E29D2"/>
    <w:lvl w:ilvl="0">
      <w:start w:val="1"/>
      <w:numFmt w:val="decimal"/>
      <w:lvlText w:val="3.7.%1."/>
      <w:lvlJc w:val="left"/>
      <w:pPr>
        <w:tabs>
          <w:tab w:val="num" w:pos="360"/>
        </w:tabs>
        <w:ind w:left="360" w:hanging="360"/>
      </w:pPr>
      <w:rPr>
        <w:b w:val="0"/>
        <w:bCs w:val="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32">
    <w:nsid w:val="2A3C00F0"/>
    <w:multiLevelType w:val="multilevel"/>
    <w:tmpl w:val="00000007"/>
    <w:lvl w:ilvl="0">
      <w:start w:val="1"/>
      <w:numFmt w:val="decimal"/>
      <w:lvlText w:val="3.3.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◦"/>
      <w:lvlJc w:val="left"/>
      <w:pPr>
        <w:tabs>
          <w:tab w:val="num" w:pos="710"/>
        </w:tabs>
        <w:ind w:left="710" w:hanging="360"/>
      </w:pPr>
      <w:rPr>
        <w:rFonts w:ascii="OpenSymbol" w:eastAsia="OpenSymbol"/>
        <w:b w:val="0"/>
        <w:bCs w:val="0"/>
        <w:sz w:val="26"/>
        <w:szCs w:val="26"/>
      </w:rPr>
    </w:lvl>
    <w:lvl w:ilvl="2">
      <w:start w:val="1"/>
      <w:numFmt w:val="bullet"/>
      <w:lvlText w:val="▪"/>
      <w:lvlJc w:val="left"/>
      <w:pPr>
        <w:tabs>
          <w:tab w:val="num" w:pos="1070"/>
        </w:tabs>
        <w:ind w:left="1070" w:hanging="360"/>
      </w:pPr>
      <w:rPr>
        <w:rFonts w:ascii="OpenSymbol" w:eastAsia="OpenSymbol"/>
        <w:b w:val="0"/>
        <w:bCs w:val="0"/>
        <w:sz w:val="26"/>
        <w:szCs w:val="26"/>
      </w:rPr>
    </w:lvl>
    <w:lvl w:ilvl="3">
      <w:start w:val="1"/>
      <w:numFmt w:val="bullet"/>
      <w:lvlText w:val=""/>
      <w:lvlJc w:val="left"/>
      <w:pPr>
        <w:tabs>
          <w:tab w:val="num" w:pos="1430"/>
        </w:tabs>
        <w:ind w:left="143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1790"/>
        </w:tabs>
        <w:ind w:left="1790" w:hanging="360"/>
      </w:pPr>
      <w:rPr>
        <w:rFonts w:ascii="OpenSymbol" w:eastAsia="OpenSymbol"/>
        <w:b w:val="0"/>
        <w:bCs w:val="0"/>
        <w:sz w:val="26"/>
        <w:szCs w:val="26"/>
      </w:rPr>
    </w:lvl>
    <w:lvl w:ilvl="5">
      <w:start w:val="1"/>
      <w:numFmt w:val="bullet"/>
      <w:lvlText w:val="▪"/>
      <w:lvlJc w:val="left"/>
      <w:pPr>
        <w:tabs>
          <w:tab w:val="num" w:pos="2150"/>
        </w:tabs>
        <w:ind w:left="2150" w:hanging="360"/>
      </w:pPr>
      <w:rPr>
        <w:rFonts w:ascii="OpenSymbol" w:eastAsia="OpenSymbol"/>
        <w:b w:val="0"/>
        <w:bCs w:val="0"/>
        <w:sz w:val="26"/>
        <w:szCs w:val="26"/>
      </w:rPr>
    </w:lvl>
    <w:lvl w:ilvl="6">
      <w:start w:val="1"/>
      <w:numFmt w:val="bullet"/>
      <w:lvlText w:val=""/>
      <w:lvlJc w:val="left"/>
      <w:pPr>
        <w:tabs>
          <w:tab w:val="num" w:pos="2510"/>
        </w:tabs>
        <w:ind w:left="251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2870"/>
        </w:tabs>
        <w:ind w:left="2870" w:hanging="360"/>
      </w:pPr>
      <w:rPr>
        <w:rFonts w:ascii="OpenSymbol" w:eastAsia="OpenSymbol"/>
        <w:b w:val="0"/>
        <w:bCs w:val="0"/>
        <w:sz w:val="26"/>
        <w:szCs w:val="26"/>
      </w:rPr>
    </w:lvl>
    <w:lvl w:ilvl="8">
      <w:start w:val="1"/>
      <w:numFmt w:val="bullet"/>
      <w:lvlText w:val="▪"/>
      <w:lvlJc w:val="left"/>
      <w:pPr>
        <w:tabs>
          <w:tab w:val="num" w:pos="3230"/>
        </w:tabs>
        <w:ind w:left="3230" w:hanging="360"/>
      </w:pPr>
      <w:rPr>
        <w:rFonts w:ascii="OpenSymbol" w:eastAsia="OpenSymbol"/>
        <w:b w:val="0"/>
        <w:bCs w:val="0"/>
        <w:sz w:val="26"/>
        <w:szCs w:val="26"/>
      </w:rPr>
    </w:lvl>
  </w:abstractNum>
  <w:abstractNum w:abstractNumId="33">
    <w:nsid w:val="424C0F7D"/>
    <w:multiLevelType w:val="multilevel"/>
    <w:tmpl w:val="0000000D"/>
    <w:lvl w:ilvl="0">
      <w:start w:val="1"/>
      <w:numFmt w:val="decimal"/>
      <w:lvlText w:val="4.1.%1."/>
      <w:lvlJc w:val="left"/>
      <w:pPr>
        <w:tabs>
          <w:tab w:val="num" w:pos="720"/>
        </w:tabs>
        <w:ind w:left="720" w:hanging="360"/>
      </w:pPr>
      <w:rPr>
        <w:rFonts w:ascii="DejaVu Sans" w:eastAsia="DejaVu San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34">
    <w:nsid w:val="4525647A"/>
    <w:multiLevelType w:val="multilevel"/>
    <w:tmpl w:val="00000013"/>
    <w:lvl w:ilvl="0">
      <w:start w:val="1"/>
      <w:numFmt w:val="decimal"/>
      <w:lvlText w:val="4.2.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4.2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4.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4.2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4.2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4.2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4.2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4.2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4.2.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51CA02E5"/>
    <w:multiLevelType w:val="multilevel"/>
    <w:tmpl w:val="D0689D0E"/>
    <w:lvl w:ilvl="0">
      <w:start w:val="7"/>
      <w:numFmt w:val="decimal"/>
      <w:lvlText w:val="4.1.%1."/>
      <w:lvlJc w:val="left"/>
      <w:pPr>
        <w:tabs>
          <w:tab w:val="num" w:pos="360"/>
        </w:tabs>
        <w:ind w:left="360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  <w:sz w:val="26"/>
        <w:szCs w:val="26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  <w:sz w:val="26"/>
        <w:szCs w:val="26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  <w:sz w:val="26"/>
        <w:szCs w:val="26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  <w:sz w:val="26"/>
        <w:szCs w:val="26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  <w:sz w:val="26"/>
        <w:szCs w:val="26"/>
      </w:rPr>
    </w:lvl>
  </w:abstractNum>
  <w:abstractNum w:abstractNumId="36">
    <w:nsid w:val="526C45EE"/>
    <w:multiLevelType w:val="multilevel"/>
    <w:tmpl w:val="00000013"/>
    <w:lvl w:ilvl="0">
      <w:start w:val="1"/>
      <w:numFmt w:val="decimal"/>
      <w:lvlText w:val="4.2.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4.2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4.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4.2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4.2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4.2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4.2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4.2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4.2.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7543514D"/>
    <w:multiLevelType w:val="multilevel"/>
    <w:tmpl w:val="D0689D0E"/>
    <w:lvl w:ilvl="0">
      <w:start w:val="7"/>
      <w:numFmt w:val="decimal"/>
      <w:lvlText w:val="4.1.%1."/>
      <w:lvlJc w:val="left"/>
      <w:pPr>
        <w:tabs>
          <w:tab w:val="num" w:pos="785"/>
        </w:tabs>
        <w:ind w:left="785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  <w:sz w:val="26"/>
        <w:szCs w:val="26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  <w:sz w:val="26"/>
        <w:szCs w:val="26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  <w:sz w:val="26"/>
        <w:szCs w:val="26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  <w:sz w:val="26"/>
        <w:szCs w:val="26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  <w:sz w:val="26"/>
        <w:szCs w:val="26"/>
      </w:rPr>
    </w:lvl>
  </w:abstractNum>
  <w:abstractNum w:abstractNumId="38">
    <w:nsid w:val="76B72E2A"/>
    <w:multiLevelType w:val="multilevel"/>
    <w:tmpl w:val="CF8E29D2"/>
    <w:lvl w:ilvl="0">
      <w:start w:val="1"/>
      <w:numFmt w:val="decimal"/>
      <w:lvlText w:val="3.7.%1."/>
      <w:lvlJc w:val="left"/>
      <w:pPr>
        <w:tabs>
          <w:tab w:val="num" w:pos="360"/>
        </w:tabs>
        <w:ind w:left="360" w:hanging="360"/>
      </w:pPr>
      <w:rPr>
        <w:b w:val="0"/>
        <w:bCs w:val="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39">
    <w:nsid w:val="779C7DCA"/>
    <w:multiLevelType w:val="multilevel"/>
    <w:tmpl w:val="03400E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781175A9"/>
    <w:multiLevelType w:val="multilevel"/>
    <w:tmpl w:val="CF8E29D2"/>
    <w:lvl w:ilvl="0">
      <w:start w:val="1"/>
      <w:numFmt w:val="decimal"/>
      <w:lvlText w:val="3.7.%1."/>
      <w:lvlJc w:val="left"/>
      <w:pPr>
        <w:tabs>
          <w:tab w:val="num" w:pos="360"/>
        </w:tabs>
        <w:ind w:left="360" w:hanging="360"/>
      </w:pPr>
      <w:rPr>
        <w:b w:val="0"/>
        <w:bCs w:val="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</w:num>
  <w:num w:numId="8">
    <w:abstractNumId w:val="1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</w:num>
  <w:num w:numId="11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</w:num>
  <w:num w:numId="16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</w:num>
  <w:num w:numId="29">
    <w:abstractNumId w:val="32"/>
  </w:num>
  <w:num w:numId="30">
    <w:abstractNumId w:val="30"/>
  </w:num>
  <w:num w:numId="31">
    <w:abstractNumId w:val="31"/>
  </w:num>
  <w:num w:numId="32">
    <w:abstractNumId w:val="37"/>
  </w:num>
  <w:num w:numId="33">
    <w:abstractNumId w:val="29"/>
  </w:num>
  <w:num w:numId="34">
    <w:abstractNumId w:val="36"/>
  </w:num>
  <w:num w:numId="35">
    <w:abstractNumId w:val="34"/>
  </w:num>
  <w:num w:numId="36">
    <w:abstractNumId w:val="35"/>
  </w:num>
  <w:num w:numId="37">
    <w:abstractNumId w:val="33"/>
  </w:num>
  <w:num w:numId="38">
    <w:abstractNumId w:val="28"/>
  </w:num>
  <w:num w:numId="39">
    <w:abstractNumId w:val="38"/>
  </w:num>
  <w:num w:numId="40">
    <w:abstractNumId w:val="40"/>
  </w:num>
  <w:num w:numId="41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294F"/>
    <w:rsid w:val="000262A4"/>
    <w:rsid w:val="000F73D9"/>
    <w:rsid w:val="001460E3"/>
    <w:rsid w:val="001461DF"/>
    <w:rsid w:val="00154E6A"/>
    <w:rsid w:val="00164693"/>
    <w:rsid w:val="001D3565"/>
    <w:rsid w:val="001E6ECE"/>
    <w:rsid w:val="002137A8"/>
    <w:rsid w:val="002757BB"/>
    <w:rsid w:val="002A25B4"/>
    <w:rsid w:val="002D2BE6"/>
    <w:rsid w:val="003774DD"/>
    <w:rsid w:val="003D12FD"/>
    <w:rsid w:val="003F1796"/>
    <w:rsid w:val="00413935"/>
    <w:rsid w:val="005626AB"/>
    <w:rsid w:val="00570E3F"/>
    <w:rsid w:val="00583EF1"/>
    <w:rsid w:val="0059039F"/>
    <w:rsid w:val="005B294F"/>
    <w:rsid w:val="005D7CAD"/>
    <w:rsid w:val="00712F02"/>
    <w:rsid w:val="0071415A"/>
    <w:rsid w:val="007153B6"/>
    <w:rsid w:val="00724ADD"/>
    <w:rsid w:val="007C10CB"/>
    <w:rsid w:val="008324B8"/>
    <w:rsid w:val="008351E7"/>
    <w:rsid w:val="008556FD"/>
    <w:rsid w:val="008672EA"/>
    <w:rsid w:val="00875529"/>
    <w:rsid w:val="008E0B98"/>
    <w:rsid w:val="0092766C"/>
    <w:rsid w:val="00932C4C"/>
    <w:rsid w:val="00960714"/>
    <w:rsid w:val="009D0788"/>
    <w:rsid w:val="00A50E3F"/>
    <w:rsid w:val="00A7094D"/>
    <w:rsid w:val="00A93DD0"/>
    <w:rsid w:val="00AA7B94"/>
    <w:rsid w:val="00AB6753"/>
    <w:rsid w:val="00AD581E"/>
    <w:rsid w:val="00B25B2E"/>
    <w:rsid w:val="00B80ECB"/>
    <w:rsid w:val="00B9687F"/>
    <w:rsid w:val="00BB2B0A"/>
    <w:rsid w:val="00C1629B"/>
    <w:rsid w:val="00CD3E5E"/>
    <w:rsid w:val="00CF0E53"/>
    <w:rsid w:val="00D11982"/>
    <w:rsid w:val="00D147FC"/>
    <w:rsid w:val="00D218FF"/>
    <w:rsid w:val="00D30E91"/>
    <w:rsid w:val="00D65766"/>
    <w:rsid w:val="00DC430A"/>
    <w:rsid w:val="00E25FA0"/>
    <w:rsid w:val="00E56A3A"/>
    <w:rsid w:val="00E603F6"/>
    <w:rsid w:val="00E8421E"/>
    <w:rsid w:val="00EE6041"/>
    <w:rsid w:val="00F57391"/>
    <w:rsid w:val="00F65E1E"/>
    <w:rsid w:val="00F7294B"/>
    <w:rsid w:val="00F8579E"/>
    <w:rsid w:val="00FD011A"/>
    <w:rsid w:val="00FE3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529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B294F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a"/>
    <w:uiPriority w:val="99"/>
    <w:rsid w:val="0092766C"/>
    <w:pPr>
      <w:widowControl w:val="0"/>
      <w:suppressAutoHyphens/>
      <w:spacing w:after="120" w:line="240" w:lineRule="auto"/>
      <w:ind w:left="720"/>
      <w:jc w:val="both"/>
    </w:pPr>
    <w:rPr>
      <w:rFonts w:cs="Times New Roman"/>
      <w:color w:val="000000"/>
      <w:kern w:val="2"/>
      <w:sz w:val="24"/>
      <w:szCs w:val="24"/>
      <w:lang w:val="de-DE" w:eastAsia="fa-IR" w:bidi="fa-IR"/>
    </w:rPr>
  </w:style>
  <w:style w:type="paragraph" w:styleId="a4">
    <w:name w:val="Balloon Text"/>
    <w:basedOn w:val="a"/>
    <w:link w:val="a5"/>
    <w:uiPriority w:val="99"/>
    <w:semiHidden/>
    <w:rsid w:val="00AB6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67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84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9</Pages>
  <Words>4283</Words>
  <Characters>24419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28645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 садик 21</dc:creator>
  <cp:keywords/>
  <dc:description/>
  <cp:lastModifiedBy>Светлана</cp:lastModifiedBy>
  <cp:revision>18</cp:revision>
  <cp:lastPrinted>2018-08-02T08:26:00Z</cp:lastPrinted>
  <dcterms:created xsi:type="dcterms:W3CDTF">2015-07-15T07:37:00Z</dcterms:created>
  <dcterms:modified xsi:type="dcterms:W3CDTF">2018-09-06T22:01:00Z</dcterms:modified>
</cp:coreProperties>
</file>